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8C4" w:rsidRPr="00306A3E" w:rsidRDefault="003808C4" w:rsidP="003808C4">
      <w:pPr>
        <w:tabs>
          <w:tab w:val="left" w:pos="7655"/>
          <w:tab w:val="right" w:pos="8306"/>
        </w:tabs>
        <w:rPr>
          <w:u w:val="single"/>
        </w:rPr>
        <w:sectPr w:rsidR="003808C4" w:rsidRPr="00306A3E" w:rsidSect="00EB75FB">
          <w:footnotePr>
            <w:pos w:val="beneathText"/>
          </w:footnotePr>
          <w:type w:val="continuous"/>
          <w:pgSz w:w="11905" w:h="16837"/>
          <w:pgMar w:top="345" w:right="567" w:bottom="337" w:left="851" w:header="345" w:footer="541" w:gutter="0"/>
          <w:cols w:space="720"/>
          <w:docGrid w:linePitch="360"/>
        </w:sectPr>
      </w:pPr>
    </w:p>
    <w:tbl>
      <w:tblPr>
        <w:tblW w:w="0" w:type="auto"/>
        <w:tblLook w:val="04A0"/>
      </w:tblPr>
      <w:tblGrid>
        <w:gridCol w:w="5351"/>
        <w:gridCol w:w="5352"/>
      </w:tblGrid>
      <w:tr w:rsidR="003808C4" w:rsidRPr="006C0926" w:rsidTr="007E6867">
        <w:tc>
          <w:tcPr>
            <w:tcW w:w="5351" w:type="dxa"/>
          </w:tcPr>
          <w:p w:rsidR="003808C4" w:rsidRPr="006C0926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C0926">
              <w:rPr>
                <w:sz w:val="20"/>
                <w:szCs w:val="20"/>
              </w:rPr>
              <w:lastRenderedPageBreak/>
              <w:t>Организация</w:t>
            </w:r>
          </w:p>
          <w:p w:rsidR="003808C4" w:rsidRPr="006C0926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C0926">
              <w:rPr>
                <w:sz w:val="20"/>
                <w:szCs w:val="20"/>
              </w:rPr>
              <w:t>_________________________________________</w:t>
            </w:r>
          </w:p>
          <w:p w:rsidR="003808C4" w:rsidRPr="006C0926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C0926">
              <w:rPr>
                <w:sz w:val="20"/>
                <w:szCs w:val="20"/>
              </w:rPr>
              <w:t>_________________________________________</w:t>
            </w:r>
          </w:p>
          <w:p w:rsidR="003808C4" w:rsidRPr="006C0926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C0926">
              <w:rPr>
                <w:sz w:val="20"/>
                <w:szCs w:val="20"/>
              </w:rPr>
              <w:t>_________________________________________</w:t>
            </w:r>
          </w:p>
          <w:p w:rsidR="003808C4" w:rsidRPr="006C0926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C0926">
              <w:rPr>
                <w:sz w:val="20"/>
                <w:szCs w:val="20"/>
              </w:rPr>
              <w:t>_________________________________________</w:t>
            </w:r>
          </w:p>
          <w:p w:rsidR="003808C4" w:rsidRPr="006C0926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C0926">
              <w:rPr>
                <w:sz w:val="20"/>
                <w:szCs w:val="20"/>
              </w:rPr>
              <w:t>_________________________________________</w:t>
            </w:r>
          </w:p>
          <w:p w:rsidR="003808C4" w:rsidRPr="006C0926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C0926">
              <w:rPr>
                <w:sz w:val="20"/>
                <w:szCs w:val="20"/>
              </w:rPr>
              <w:t>_________________________________________</w:t>
            </w:r>
          </w:p>
          <w:p w:rsidR="003808C4" w:rsidRPr="006C0926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C0926">
              <w:rPr>
                <w:sz w:val="20"/>
                <w:szCs w:val="20"/>
              </w:rPr>
              <w:t>________________  №  _______________</w:t>
            </w:r>
          </w:p>
          <w:p w:rsidR="003808C4" w:rsidRPr="006C0926" w:rsidRDefault="003808C4" w:rsidP="007E6867">
            <w:pPr>
              <w:tabs>
                <w:tab w:val="left" w:pos="7655"/>
                <w:tab w:val="right" w:pos="8306"/>
              </w:tabs>
              <w:rPr>
                <w:u w:val="single"/>
              </w:rPr>
            </w:pPr>
          </w:p>
        </w:tc>
        <w:tc>
          <w:tcPr>
            <w:tcW w:w="5352" w:type="dxa"/>
            <w:vAlign w:val="center"/>
          </w:tcPr>
          <w:p w:rsidR="003808C4" w:rsidRPr="006C0926" w:rsidRDefault="003808C4" w:rsidP="007E6867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C0926">
              <w:rPr>
                <w:sz w:val="22"/>
                <w:szCs w:val="22"/>
              </w:rPr>
              <w:t>Директору</w:t>
            </w:r>
          </w:p>
          <w:p w:rsidR="003808C4" w:rsidRPr="006C0926" w:rsidRDefault="003808C4" w:rsidP="007E6867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C0926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C0926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C0926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808C4" w:rsidRPr="006C0926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C0926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C0926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3808C4" w:rsidRPr="006C0926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6C0926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3808C4" w:rsidRPr="006C0926" w:rsidRDefault="003808C4" w:rsidP="007E6867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C0926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C0926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proofErr w:type="gramStart"/>
            <w:r w:rsidRPr="006C0926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6C0926">
              <w:rPr>
                <w:rFonts w:ascii="Times New Roman" w:hAnsi="Times New Roman"/>
                <w:sz w:val="16"/>
                <w:szCs w:val="16"/>
              </w:rPr>
              <w:t>. Сыктывкар,</w:t>
            </w:r>
          </w:p>
          <w:p w:rsidR="003808C4" w:rsidRPr="006C0926" w:rsidRDefault="003808C4" w:rsidP="007E6867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C0926">
              <w:rPr>
                <w:rFonts w:ascii="Times New Roman" w:hAnsi="Times New Roman"/>
                <w:sz w:val="16"/>
                <w:szCs w:val="16"/>
              </w:rPr>
              <w:t xml:space="preserve">ул. </w:t>
            </w:r>
            <w:proofErr w:type="gramStart"/>
            <w:r w:rsidRPr="006C0926">
              <w:rPr>
                <w:rFonts w:ascii="Times New Roman" w:hAnsi="Times New Roman"/>
                <w:sz w:val="16"/>
                <w:szCs w:val="16"/>
              </w:rPr>
              <w:t>Колхозная</w:t>
            </w:r>
            <w:proofErr w:type="gramEnd"/>
            <w:r w:rsidRPr="006C0926">
              <w:rPr>
                <w:rFonts w:ascii="Times New Roman" w:hAnsi="Times New Roman"/>
                <w:sz w:val="16"/>
                <w:szCs w:val="16"/>
              </w:rPr>
              <w:t>, д. 3а; офис 420</w:t>
            </w:r>
          </w:p>
          <w:p w:rsidR="003808C4" w:rsidRPr="006C0926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C0926">
              <w:rPr>
                <w:rFonts w:ascii="Times New Roman" w:hAnsi="Times New Roman"/>
                <w:sz w:val="16"/>
                <w:szCs w:val="16"/>
              </w:rPr>
              <w:t>т</w:t>
            </w:r>
            <w:r w:rsidRPr="00426048">
              <w:rPr>
                <w:rFonts w:ascii="Times New Roman" w:hAnsi="Times New Roman"/>
                <w:sz w:val="16"/>
                <w:szCs w:val="16"/>
                <w:lang w:val="en-US"/>
              </w:rPr>
              <w:t>.  8-904-232-90-70</w:t>
            </w:r>
          </w:p>
          <w:p w:rsidR="003808C4" w:rsidRPr="006C0926" w:rsidRDefault="003808C4" w:rsidP="007E6867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C0926">
              <w:rPr>
                <w:bCs/>
                <w:sz w:val="16"/>
                <w:szCs w:val="16"/>
                <w:lang w:val="en-US"/>
              </w:rPr>
              <w:t>e-mail: pbkomi@gmail.</w:t>
            </w:r>
            <w:r w:rsidR="00794AFC" w:rsidRPr="006C0926">
              <w:rPr>
                <w:bCs/>
                <w:sz w:val="16"/>
                <w:szCs w:val="16"/>
                <w:lang w:val="en-US"/>
              </w:rPr>
              <w:t xml:space="preserve">com    </w:t>
            </w:r>
            <w:r w:rsidRPr="006C0926">
              <w:rPr>
                <w:bCs/>
                <w:sz w:val="16"/>
                <w:szCs w:val="16"/>
                <w:lang w:val="en-US"/>
              </w:rPr>
              <w:t xml:space="preserve">         </w:t>
            </w:r>
          </w:p>
          <w:p w:rsidR="003808C4" w:rsidRPr="006C0926" w:rsidRDefault="003808C4" w:rsidP="007E6867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C0926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http://www</w:t>
            </w:r>
            <w:r w:rsidRPr="006C0926">
              <w:rPr>
                <w:rFonts w:ascii="Times New Roman" w:hAnsi="Times New Roman"/>
                <w:sz w:val="16"/>
                <w:szCs w:val="16"/>
                <w:lang w:val="en-US"/>
              </w:rPr>
              <w:t>.11komi.ru</w:t>
            </w:r>
          </w:p>
          <w:p w:rsidR="003808C4" w:rsidRPr="00EB75FB" w:rsidRDefault="003808C4" w:rsidP="00EB75FB">
            <w:pPr>
              <w:tabs>
                <w:tab w:val="left" w:pos="7655"/>
                <w:tab w:val="right" w:pos="8306"/>
              </w:tabs>
              <w:rPr>
                <w:u w:val="single"/>
              </w:rPr>
            </w:pPr>
          </w:p>
        </w:tc>
      </w:tr>
    </w:tbl>
    <w:p w:rsidR="003808C4" w:rsidRPr="006C0926" w:rsidRDefault="003808C4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 w:val="28"/>
          <w:szCs w:val="28"/>
          <w:lang w:val="en-US"/>
        </w:rPr>
        <w:sectPr w:rsidR="003808C4" w:rsidRPr="006C0926" w:rsidSect="00EB75FB">
          <w:footnotePr>
            <w:pos w:val="beneathText"/>
          </w:footnotePr>
          <w:type w:val="continuous"/>
          <w:pgSz w:w="11905" w:h="16837"/>
          <w:pgMar w:top="284" w:right="567" w:bottom="562" w:left="851" w:header="735" w:footer="541" w:gutter="0"/>
          <w:cols w:space="720"/>
          <w:docGrid w:linePitch="360"/>
        </w:sectPr>
      </w:pPr>
    </w:p>
    <w:p w:rsidR="003808C4" w:rsidRPr="006C0926" w:rsidRDefault="00D96A9A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Cs w:val="24"/>
        </w:rPr>
      </w:pPr>
      <w:r w:rsidRPr="006C0926">
        <w:rPr>
          <w:b/>
          <w:bCs/>
          <w:color w:val="000000"/>
          <w:szCs w:val="24"/>
        </w:rPr>
        <w:lastRenderedPageBreak/>
        <w:t xml:space="preserve">                                                                              </w:t>
      </w:r>
      <w:r w:rsidR="003808C4" w:rsidRPr="006C0926">
        <w:rPr>
          <w:b/>
          <w:bCs/>
          <w:color w:val="000000"/>
          <w:szCs w:val="24"/>
        </w:rPr>
        <w:t>ЗАЯВКА</w:t>
      </w:r>
    </w:p>
    <w:p w:rsidR="00104F2B" w:rsidRPr="006C0926" w:rsidRDefault="00104F2B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 w:val="16"/>
          <w:szCs w:val="16"/>
        </w:rPr>
      </w:pPr>
    </w:p>
    <w:p w:rsidR="006C0926" w:rsidRPr="006C0926" w:rsidRDefault="00104F2B" w:rsidP="006C0926">
      <w:pPr>
        <w:pStyle w:val="ab"/>
        <w:tabs>
          <w:tab w:val="clear" w:pos="4153"/>
          <w:tab w:val="clear" w:pos="8306"/>
          <w:tab w:val="left" w:pos="7655"/>
        </w:tabs>
        <w:ind w:firstLine="567"/>
        <w:jc w:val="both"/>
        <w:rPr>
          <w:bCs/>
          <w:color w:val="000000"/>
          <w:szCs w:val="24"/>
        </w:rPr>
      </w:pPr>
      <w:r w:rsidRPr="006C0926">
        <w:rPr>
          <w:bCs/>
          <w:color w:val="000000"/>
          <w:szCs w:val="24"/>
        </w:rPr>
        <w:t xml:space="preserve">Прошу  провести </w:t>
      </w:r>
      <w:r w:rsidR="002C4541" w:rsidRPr="006C0926">
        <w:rPr>
          <w:bCs/>
          <w:color w:val="000000"/>
          <w:szCs w:val="24"/>
        </w:rPr>
        <w:t>обучение (</w:t>
      </w:r>
      <w:r w:rsidRPr="006C0926">
        <w:rPr>
          <w:bCs/>
          <w:color w:val="000000"/>
          <w:szCs w:val="24"/>
        </w:rPr>
        <w:t>предэкзаменационную  подготовку</w:t>
      </w:r>
      <w:r w:rsidR="000D2984" w:rsidRPr="006C0926">
        <w:rPr>
          <w:bCs/>
          <w:color w:val="000000"/>
          <w:szCs w:val="24"/>
        </w:rPr>
        <w:t>)</w:t>
      </w:r>
      <w:r w:rsidRPr="006C0926">
        <w:rPr>
          <w:bCs/>
          <w:color w:val="000000"/>
          <w:szCs w:val="24"/>
        </w:rPr>
        <w:t xml:space="preserve"> </w:t>
      </w:r>
      <w:r w:rsidR="007A29FB" w:rsidRPr="006C0926">
        <w:rPr>
          <w:bCs/>
          <w:color w:val="000000"/>
          <w:szCs w:val="24"/>
        </w:rPr>
        <w:t>в очной</w:t>
      </w:r>
      <w:r w:rsidR="000D2984" w:rsidRPr="006C0926">
        <w:rPr>
          <w:bCs/>
          <w:color w:val="000000"/>
          <w:szCs w:val="24"/>
        </w:rPr>
        <w:t xml:space="preserve"> форме </w:t>
      </w:r>
      <w:r w:rsidRPr="006C0926">
        <w:rPr>
          <w:bCs/>
          <w:color w:val="000000"/>
          <w:szCs w:val="24"/>
        </w:rPr>
        <w:t xml:space="preserve">по </w:t>
      </w:r>
      <w:r w:rsidR="000D2984" w:rsidRPr="006C0926">
        <w:rPr>
          <w:bCs/>
          <w:color w:val="000000"/>
          <w:szCs w:val="24"/>
        </w:rPr>
        <w:t xml:space="preserve">24 часовой </w:t>
      </w:r>
      <w:r w:rsidRPr="006C0926">
        <w:rPr>
          <w:bCs/>
          <w:color w:val="000000"/>
          <w:szCs w:val="24"/>
        </w:rPr>
        <w:t>программе «</w:t>
      </w:r>
      <w:proofErr w:type="spellStart"/>
      <w:r w:rsidRPr="006C0926">
        <w:rPr>
          <w:bCs/>
          <w:color w:val="000000"/>
          <w:szCs w:val="24"/>
        </w:rPr>
        <w:t>Электробезопасность</w:t>
      </w:r>
      <w:proofErr w:type="spellEnd"/>
      <w:r w:rsidRPr="006C0926">
        <w:rPr>
          <w:bCs/>
          <w:color w:val="000000"/>
          <w:szCs w:val="24"/>
        </w:rPr>
        <w:t xml:space="preserve">» персонала, осуществляющего эксплуатацию электроустановок потребителей для </w:t>
      </w:r>
      <w:r w:rsidR="000D2984" w:rsidRPr="006C0926">
        <w:rPr>
          <w:bCs/>
          <w:color w:val="000000"/>
          <w:szCs w:val="24"/>
        </w:rPr>
        <w:t xml:space="preserve">последующего </w:t>
      </w:r>
      <w:r w:rsidR="007A29FB" w:rsidRPr="006C0926">
        <w:rPr>
          <w:bCs/>
          <w:color w:val="000000"/>
          <w:szCs w:val="24"/>
        </w:rPr>
        <w:t xml:space="preserve">присвоения (подтверждения) </w:t>
      </w:r>
      <w:r w:rsidR="009A1451" w:rsidRPr="006C0926">
        <w:rPr>
          <w:bCs/>
          <w:color w:val="000000"/>
          <w:szCs w:val="24"/>
        </w:rPr>
        <w:t xml:space="preserve">группы </w:t>
      </w:r>
      <w:r w:rsidRPr="006C0926">
        <w:rPr>
          <w:bCs/>
          <w:color w:val="000000"/>
          <w:szCs w:val="24"/>
        </w:rPr>
        <w:t xml:space="preserve"> по </w:t>
      </w:r>
      <w:proofErr w:type="spellStart"/>
      <w:r w:rsidRPr="006C0926">
        <w:rPr>
          <w:bCs/>
          <w:color w:val="000000"/>
          <w:szCs w:val="24"/>
        </w:rPr>
        <w:t>электробезопасности</w:t>
      </w:r>
      <w:proofErr w:type="spellEnd"/>
      <w:r w:rsidR="008E34B2" w:rsidRPr="006C0926">
        <w:rPr>
          <w:bCs/>
          <w:color w:val="000000"/>
          <w:szCs w:val="24"/>
        </w:rPr>
        <w:t xml:space="preserve">; выдать  </w:t>
      </w:r>
      <w:r w:rsidR="008E34B2" w:rsidRPr="006C0926">
        <w:rPr>
          <w:bCs/>
          <w:i/>
          <w:color w:val="000000"/>
          <w:szCs w:val="24"/>
        </w:rPr>
        <w:t>(</w:t>
      </w:r>
      <w:r w:rsidR="00954F2F" w:rsidRPr="006C0926">
        <w:rPr>
          <w:bCs/>
          <w:i/>
          <w:color w:val="000000"/>
          <w:szCs w:val="24"/>
        </w:rPr>
        <w:t xml:space="preserve">указать </w:t>
      </w:r>
      <w:r w:rsidR="008E34B2" w:rsidRPr="006C0926">
        <w:rPr>
          <w:bCs/>
          <w:i/>
          <w:color w:val="000000"/>
          <w:szCs w:val="24"/>
        </w:rPr>
        <w:t>количество)</w:t>
      </w:r>
      <w:r w:rsidR="00954F2F" w:rsidRPr="006C0926">
        <w:rPr>
          <w:bCs/>
          <w:color w:val="000000"/>
          <w:szCs w:val="24"/>
        </w:rPr>
        <w:t xml:space="preserve"> бланков удо</w:t>
      </w:r>
      <w:r w:rsidR="00B82B81">
        <w:rPr>
          <w:bCs/>
          <w:color w:val="000000"/>
          <w:szCs w:val="24"/>
        </w:rPr>
        <w:t>стоверений установленной формы</w:t>
      </w:r>
      <w:r w:rsidR="006C0926" w:rsidRPr="006C0926">
        <w:rPr>
          <w:bCs/>
          <w:color w:val="000000"/>
          <w:szCs w:val="24"/>
        </w:rPr>
        <w:t xml:space="preserve"> </w:t>
      </w:r>
      <w:r w:rsidR="006C0926" w:rsidRPr="006C0926">
        <w:rPr>
          <w:bCs/>
          <w:i/>
          <w:color w:val="000000"/>
          <w:szCs w:val="24"/>
        </w:rPr>
        <w:t>(при необходимости)</w:t>
      </w:r>
      <w:r w:rsidR="006C0926" w:rsidRPr="006C0926">
        <w:rPr>
          <w:bCs/>
          <w:color w:val="000000"/>
          <w:szCs w:val="24"/>
        </w:rPr>
        <w:t>.</w:t>
      </w:r>
    </w:p>
    <w:p w:rsidR="006C0926" w:rsidRPr="006C0926" w:rsidRDefault="006C0926" w:rsidP="006C0926">
      <w:pPr>
        <w:pStyle w:val="13"/>
        <w:tabs>
          <w:tab w:val="left" w:pos="7655"/>
          <w:tab w:val="right" w:pos="8306"/>
        </w:tabs>
        <w:rPr>
          <w:rFonts w:ascii="Times New Roman" w:hAnsi="Times New Roman"/>
          <w:b/>
          <w:color w:val="0070C0"/>
          <w:sz w:val="16"/>
          <w:szCs w:val="16"/>
        </w:rPr>
      </w:pPr>
    </w:p>
    <w:tbl>
      <w:tblPr>
        <w:tblW w:w="10774" w:type="dxa"/>
        <w:tblInd w:w="-34" w:type="dxa"/>
        <w:tblLayout w:type="fixed"/>
        <w:tblLook w:val="0000"/>
      </w:tblPr>
      <w:tblGrid>
        <w:gridCol w:w="7939"/>
        <w:gridCol w:w="2835"/>
      </w:tblGrid>
      <w:tr w:rsidR="006C0926" w:rsidRPr="006C0926" w:rsidTr="004A59A0">
        <w:trPr>
          <w:trHeight w:val="113"/>
          <w:tblHeader/>
        </w:trPr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0926" w:rsidRPr="006C0926" w:rsidRDefault="006C0926" w:rsidP="004A59A0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6C0926">
              <w:rPr>
                <w:b/>
                <w:color w:val="000000"/>
                <w:sz w:val="18"/>
                <w:szCs w:val="18"/>
              </w:rPr>
              <w:t xml:space="preserve">Проверка знаний будет проводиться </w:t>
            </w:r>
            <w:proofErr w:type="gramStart"/>
            <w:r w:rsidRPr="006C0926">
              <w:rPr>
                <w:b/>
                <w:color w:val="000000"/>
                <w:sz w:val="18"/>
                <w:szCs w:val="18"/>
              </w:rPr>
              <w:t>в</w:t>
            </w:r>
            <w:proofErr w:type="gramEnd"/>
            <w:r w:rsidRPr="006C0926">
              <w:rPr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26" w:rsidRPr="006C0926" w:rsidRDefault="006C0926" w:rsidP="004A59A0">
            <w:pPr>
              <w:snapToGrid w:val="0"/>
              <w:jc w:val="center"/>
              <w:rPr>
                <w:i/>
                <w:color w:val="000000"/>
                <w:sz w:val="16"/>
                <w:szCs w:val="16"/>
              </w:rPr>
            </w:pPr>
            <w:proofErr w:type="gramStart"/>
            <w:r w:rsidRPr="006C0926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6C0926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6C0926" w:rsidRPr="006C0926" w:rsidTr="004A59A0">
        <w:trPr>
          <w:trHeight w:val="113"/>
          <w:tblHeader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C0926" w:rsidRPr="006C0926" w:rsidRDefault="006C0926" w:rsidP="004A59A0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Отраслевой комиссии Печорского управления </w:t>
            </w:r>
            <w:proofErr w:type="spellStart"/>
            <w:r w:rsidRPr="006C0926">
              <w:rPr>
                <w:sz w:val="18"/>
                <w:szCs w:val="18"/>
              </w:rPr>
              <w:t>Ростехнадзора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26" w:rsidRPr="006C0926" w:rsidRDefault="006C0926" w:rsidP="004A59A0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6C0926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6C0926" w:rsidRPr="006C0926" w:rsidTr="004A59A0">
        <w:trPr>
          <w:trHeight w:val="113"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C0926" w:rsidRPr="006C0926" w:rsidRDefault="006C0926" w:rsidP="004A59A0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В комиссии организации, в которой работают работники, знания которых подлежат проверке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26" w:rsidRPr="006C0926" w:rsidRDefault="006C0926" w:rsidP="004A59A0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6C0926" w:rsidRPr="006C0926" w:rsidRDefault="006C0926" w:rsidP="006C0926">
      <w:pPr>
        <w:shd w:val="clear" w:color="auto" w:fill="FFFFFF"/>
        <w:autoSpaceDE w:val="0"/>
        <w:ind w:right="34"/>
        <w:rPr>
          <w:sz w:val="20"/>
          <w:szCs w:val="20"/>
          <w:lang w:eastAsia="ru-RU"/>
        </w:rPr>
      </w:pPr>
    </w:p>
    <w:tbl>
      <w:tblPr>
        <w:tblStyle w:val="af6"/>
        <w:tblW w:w="10740" w:type="dxa"/>
        <w:tblLook w:val="04A0"/>
      </w:tblPr>
      <w:tblGrid>
        <w:gridCol w:w="534"/>
        <w:gridCol w:w="7371"/>
        <w:gridCol w:w="2835"/>
      </w:tblGrid>
      <w:tr w:rsidR="006C0926" w:rsidRPr="006C0926" w:rsidTr="004A59A0">
        <w:trPr>
          <w:trHeight w:val="170"/>
        </w:trPr>
        <w:tc>
          <w:tcPr>
            <w:tcW w:w="7905" w:type="dxa"/>
            <w:gridSpan w:val="2"/>
          </w:tcPr>
          <w:p w:rsidR="006C0926" w:rsidRPr="006C0926" w:rsidRDefault="006C0926" w:rsidP="004A59A0">
            <w:pPr>
              <w:shd w:val="clear" w:color="auto" w:fill="FFFFFF"/>
              <w:autoSpaceDE w:val="0"/>
              <w:ind w:right="34"/>
              <w:rPr>
                <w:b/>
                <w:sz w:val="18"/>
                <w:szCs w:val="18"/>
                <w:lang w:eastAsia="ru-RU"/>
              </w:rPr>
            </w:pPr>
            <w:r w:rsidRPr="006C0926">
              <w:rPr>
                <w:b/>
                <w:sz w:val="18"/>
                <w:szCs w:val="18"/>
                <w:lang w:eastAsia="ru-RU"/>
              </w:rPr>
              <w:t xml:space="preserve">Категория организации: </w:t>
            </w:r>
          </w:p>
        </w:tc>
        <w:tc>
          <w:tcPr>
            <w:tcW w:w="2835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6C0926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6C0926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6C0926" w:rsidRPr="006C0926" w:rsidTr="004A59A0">
        <w:trPr>
          <w:trHeight w:val="170"/>
        </w:trPr>
        <w:tc>
          <w:tcPr>
            <w:tcW w:w="534" w:type="dxa"/>
          </w:tcPr>
          <w:p w:rsidR="006C0926" w:rsidRPr="006C0926" w:rsidRDefault="006C0926" w:rsidP="006C0926">
            <w:pPr>
              <w:pStyle w:val="af8"/>
              <w:numPr>
                <w:ilvl w:val="0"/>
                <w:numId w:val="15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6C0926" w:rsidRPr="006C0926" w:rsidRDefault="006C0926" w:rsidP="004A59A0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 w:rsidRPr="006C0926">
              <w:rPr>
                <w:sz w:val="18"/>
                <w:szCs w:val="18"/>
                <w:lang w:eastAsia="ru-RU"/>
              </w:rPr>
              <w:t>Потребители электрической энергии (обслуживающие организации)</w:t>
            </w:r>
          </w:p>
        </w:tc>
        <w:tc>
          <w:tcPr>
            <w:tcW w:w="2835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6C0926" w:rsidRPr="006C0926" w:rsidTr="004A59A0">
        <w:trPr>
          <w:trHeight w:val="170"/>
        </w:trPr>
        <w:tc>
          <w:tcPr>
            <w:tcW w:w="534" w:type="dxa"/>
          </w:tcPr>
          <w:p w:rsidR="006C0926" w:rsidRPr="006C0926" w:rsidRDefault="006C0926" w:rsidP="006C0926">
            <w:pPr>
              <w:pStyle w:val="af8"/>
              <w:numPr>
                <w:ilvl w:val="0"/>
                <w:numId w:val="15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6C0926" w:rsidRPr="006C0926" w:rsidRDefault="006C0926" w:rsidP="004A59A0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 w:rsidRPr="006C0926">
              <w:rPr>
                <w:sz w:val="18"/>
                <w:szCs w:val="18"/>
                <w:lang w:eastAsia="ru-RU"/>
              </w:rPr>
              <w:t>Непромышленные потребители</w:t>
            </w:r>
          </w:p>
        </w:tc>
        <w:tc>
          <w:tcPr>
            <w:tcW w:w="2835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</w:tbl>
    <w:p w:rsidR="006C0926" w:rsidRPr="006C0926" w:rsidRDefault="006C0926" w:rsidP="006C0926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tbl>
      <w:tblPr>
        <w:tblStyle w:val="af6"/>
        <w:tblW w:w="10772" w:type="dxa"/>
        <w:tblLayout w:type="fixed"/>
        <w:tblLook w:val="04A0"/>
      </w:tblPr>
      <w:tblGrid>
        <w:gridCol w:w="466"/>
        <w:gridCol w:w="1304"/>
        <w:gridCol w:w="918"/>
        <w:gridCol w:w="1525"/>
        <w:gridCol w:w="1513"/>
        <w:gridCol w:w="1531"/>
        <w:gridCol w:w="1474"/>
        <w:gridCol w:w="2041"/>
      </w:tblGrid>
      <w:tr w:rsidR="006C0926" w:rsidRPr="006C0926" w:rsidTr="003021F2">
        <w:tc>
          <w:tcPr>
            <w:tcW w:w="466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304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ФИО (полностью)</w:t>
            </w:r>
          </w:p>
        </w:tc>
        <w:tc>
          <w:tcPr>
            <w:tcW w:w="918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Год рождения</w:t>
            </w:r>
          </w:p>
        </w:tc>
        <w:tc>
          <w:tcPr>
            <w:tcW w:w="1525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513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6C0926" w:rsidRPr="006C0926" w:rsidRDefault="008F15C2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>Должность</w:t>
            </w:r>
            <w:r w:rsidR="006C0926"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 </w:t>
            </w:r>
          </w:p>
          <w:p w:rsidR="006C0926" w:rsidRPr="006C0926" w:rsidRDefault="006C0926" w:rsidP="008F15C2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</w:p>
          <w:p w:rsidR="006C0926" w:rsidRPr="003021F2" w:rsidRDefault="003021F2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3021F2">
              <w:rPr>
                <w:sz w:val="16"/>
                <w:szCs w:val="16"/>
              </w:rPr>
              <w:t>Телефон</w:t>
            </w:r>
          </w:p>
        </w:tc>
        <w:tc>
          <w:tcPr>
            <w:tcW w:w="1474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3021F2" w:rsidRPr="006C0926" w:rsidRDefault="003021F2" w:rsidP="003021F2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Дата</w:t>
            </w:r>
            <w:r>
              <w:rPr>
                <w:sz w:val="16"/>
                <w:szCs w:val="16"/>
              </w:rPr>
              <w:t xml:space="preserve"> предыдущей проверки, группа по </w:t>
            </w:r>
            <w:proofErr w:type="spellStart"/>
            <w:r w:rsidRPr="006C0926">
              <w:rPr>
                <w:sz w:val="16"/>
                <w:szCs w:val="16"/>
              </w:rPr>
              <w:t>электробезо</w:t>
            </w:r>
            <w:r>
              <w:rPr>
                <w:sz w:val="16"/>
                <w:szCs w:val="16"/>
              </w:rPr>
              <w:t>-</w:t>
            </w:r>
            <w:r w:rsidRPr="006C0926">
              <w:rPr>
                <w:sz w:val="16"/>
                <w:szCs w:val="16"/>
              </w:rPr>
              <w:t>пасности</w:t>
            </w:r>
            <w:proofErr w:type="spellEnd"/>
          </w:p>
          <w:p w:rsidR="003021F2" w:rsidRPr="006C0926" w:rsidRDefault="003021F2" w:rsidP="003021F2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  <w:r w:rsidRPr="006C0926">
              <w:rPr>
                <w:sz w:val="16"/>
                <w:szCs w:val="16"/>
              </w:rPr>
              <w:t>/</w:t>
            </w:r>
          </w:p>
          <w:p w:rsidR="006C0926" w:rsidRPr="006C0926" w:rsidRDefault="003021F2" w:rsidP="003021F2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и выше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</w:p>
        </w:tc>
        <w:tc>
          <w:tcPr>
            <w:tcW w:w="2041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Требуемая группа по </w:t>
            </w:r>
            <w:proofErr w:type="spellStart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электробезопасности</w:t>
            </w:r>
            <w:proofErr w:type="spellEnd"/>
          </w:p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(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II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, 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III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, 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IV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,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V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),</w:t>
            </w:r>
          </w:p>
          <w:p w:rsidR="006C0926" w:rsidRPr="006C0926" w:rsidRDefault="006C0926" w:rsidP="004A59A0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  <w:r w:rsidRPr="006C0926">
              <w:rPr>
                <w:sz w:val="16"/>
                <w:szCs w:val="16"/>
              </w:rPr>
              <w:t>/</w:t>
            </w:r>
          </w:p>
          <w:p w:rsidR="006C0926" w:rsidRPr="006C0926" w:rsidRDefault="006C0926" w:rsidP="004A59A0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и выше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  <w:r w:rsidRPr="006C0926">
              <w:rPr>
                <w:sz w:val="16"/>
                <w:szCs w:val="16"/>
              </w:rPr>
              <w:t>,</w:t>
            </w:r>
          </w:p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перв</w:t>
            </w:r>
            <w:r w:rsidR="00BA4425">
              <w:rPr>
                <w:rFonts w:eastAsia="Times New Roman CYR"/>
                <w:bCs/>
                <w:color w:val="000000"/>
                <w:sz w:val="16"/>
                <w:szCs w:val="16"/>
              </w:rPr>
              <w:t>ичная/ периодическая (очередная/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внеочередная)</w:t>
            </w:r>
          </w:p>
        </w:tc>
      </w:tr>
      <w:tr w:rsidR="006C0926" w:rsidRPr="006C0926" w:rsidTr="00200753">
        <w:trPr>
          <w:trHeight w:val="230"/>
        </w:trPr>
        <w:tc>
          <w:tcPr>
            <w:tcW w:w="466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1304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3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41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</w:tr>
      <w:tr w:rsidR="006C0926" w:rsidRPr="006C0926" w:rsidTr="00200753">
        <w:trPr>
          <w:trHeight w:val="230"/>
        </w:trPr>
        <w:tc>
          <w:tcPr>
            <w:tcW w:w="466" w:type="dxa"/>
          </w:tcPr>
          <w:p w:rsidR="006C0926" w:rsidRPr="006C0926" w:rsidRDefault="006C0926" w:rsidP="004A59A0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6C0926">
              <w:rPr>
                <w:rFonts w:eastAsia="Times New Roman CYR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04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3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41" w:type="dxa"/>
            <w:vAlign w:val="center"/>
          </w:tcPr>
          <w:p w:rsidR="006C0926" w:rsidRPr="006C0926" w:rsidRDefault="006C0926" w:rsidP="004A59A0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</w:tr>
    </w:tbl>
    <w:p w:rsidR="00B4270B" w:rsidRDefault="00B4270B" w:rsidP="00B4270B">
      <w:pPr>
        <w:pStyle w:val="ad"/>
        <w:ind w:firstLine="0"/>
        <w:jc w:val="left"/>
        <w:rPr>
          <w:sz w:val="22"/>
          <w:szCs w:val="22"/>
        </w:rPr>
      </w:pP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B4270B" w:rsidTr="00F73F18">
        <w:trPr>
          <w:trHeight w:val="340"/>
        </w:trPr>
        <w:tc>
          <w:tcPr>
            <w:tcW w:w="3936" w:type="dxa"/>
            <w:vAlign w:val="center"/>
          </w:tcPr>
          <w:p w:rsidR="00B4270B" w:rsidRPr="006F6881" w:rsidRDefault="00B4270B" w:rsidP="00F73F18">
            <w:pPr>
              <w:pStyle w:val="ad"/>
              <w:ind w:firstLine="0"/>
              <w:jc w:val="left"/>
              <w:rPr>
                <w:b/>
                <w:sz w:val="20"/>
              </w:rPr>
            </w:pPr>
            <w:r w:rsidRPr="006F6881">
              <w:rPr>
                <w:b/>
                <w:bCs/>
                <w:iCs/>
                <w:sz w:val="20"/>
              </w:rPr>
              <w:t xml:space="preserve">Контактное лицо (ФИО), </w:t>
            </w:r>
            <w:proofErr w:type="gramStart"/>
            <w:r w:rsidRPr="006F6881">
              <w:rPr>
                <w:b/>
                <w:sz w:val="20"/>
              </w:rPr>
              <w:t>е</w:t>
            </w:r>
            <w:proofErr w:type="gramEnd"/>
            <w:r w:rsidRPr="006F6881">
              <w:rPr>
                <w:b/>
                <w:sz w:val="20"/>
              </w:rPr>
              <w:t>-</w:t>
            </w:r>
            <w:r w:rsidRPr="006F6881">
              <w:rPr>
                <w:b/>
                <w:sz w:val="20"/>
                <w:lang w:val="en-US"/>
              </w:rPr>
              <w:t>mail</w:t>
            </w:r>
            <w:r w:rsidRPr="006F6881">
              <w:rPr>
                <w:b/>
                <w:sz w:val="20"/>
              </w:rPr>
              <w:t>,</w:t>
            </w:r>
            <w:r w:rsidRPr="006F6881">
              <w:rPr>
                <w:b/>
                <w:bCs/>
                <w:iCs/>
                <w:sz w:val="20"/>
              </w:rPr>
              <w:t xml:space="preserve"> телефон</w:t>
            </w:r>
          </w:p>
        </w:tc>
        <w:tc>
          <w:tcPr>
            <w:tcW w:w="6767" w:type="dxa"/>
          </w:tcPr>
          <w:p w:rsidR="00B4270B" w:rsidRDefault="00B4270B" w:rsidP="00F73F18">
            <w:pPr>
              <w:pStyle w:val="ad"/>
              <w:ind w:firstLine="0"/>
              <w:jc w:val="left"/>
              <w:rPr>
                <w:bCs/>
                <w:iCs/>
                <w:sz w:val="18"/>
                <w:szCs w:val="18"/>
              </w:rPr>
            </w:pPr>
          </w:p>
          <w:p w:rsidR="00B4270B" w:rsidRPr="002643C4" w:rsidRDefault="00B4270B" w:rsidP="00F73F18">
            <w:pPr>
              <w:pStyle w:val="a8"/>
            </w:pPr>
          </w:p>
        </w:tc>
      </w:tr>
    </w:tbl>
    <w:p w:rsidR="00B4270B" w:rsidRDefault="00B4270B" w:rsidP="00B4270B">
      <w:pPr>
        <w:pStyle w:val="ad"/>
        <w:ind w:firstLine="0"/>
        <w:jc w:val="left"/>
        <w:rPr>
          <w:bCs/>
          <w:iCs/>
          <w:sz w:val="18"/>
          <w:szCs w:val="18"/>
        </w:rPr>
      </w:pPr>
    </w:p>
    <w:p w:rsidR="00B4270B" w:rsidRPr="006C0926" w:rsidRDefault="00B4270B" w:rsidP="00B4270B">
      <w:pPr>
        <w:pStyle w:val="ad"/>
        <w:ind w:firstLine="0"/>
        <w:jc w:val="left"/>
        <w:rPr>
          <w:sz w:val="22"/>
          <w:szCs w:val="22"/>
        </w:rPr>
      </w:pPr>
      <w:r w:rsidRPr="006C0926">
        <w:rPr>
          <w:sz w:val="22"/>
          <w:szCs w:val="22"/>
        </w:rPr>
        <w:t xml:space="preserve">Сведения об организации (и/или карту партнёра отправить по электронной почте в формате </w:t>
      </w:r>
      <w:r w:rsidRPr="006C0926">
        <w:rPr>
          <w:b/>
          <w:sz w:val="22"/>
          <w:szCs w:val="22"/>
          <w:lang w:val="en-US"/>
        </w:rPr>
        <w:t>word</w:t>
      </w:r>
      <w:r w:rsidRPr="006C0926">
        <w:rPr>
          <w:sz w:val="22"/>
          <w:szCs w:val="22"/>
        </w:rPr>
        <w:t>):</w:t>
      </w: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Название организации </w:t>
            </w:r>
            <w:r w:rsidRPr="006C0926">
              <w:rPr>
                <w:sz w:val="18"/>
                <w:szCs w:val="18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Должность и ФИО руководителя организации, подписывающего договор на основании</w:t>
            </w:r>
          </w:p>
          <w:p w:rsidR="00B4270B" w:rsidRPr="006C0926" w:rsidRDefault="00B4270B" w:rsidP="00F73F18">
            <w:pPr>
              <w:rPr>
                <w:i/>
                <w:sz w:val="18"/>
                <w:szCs w:val="18"/>
              </w:rPr>
            </w:pPr>
            <w:r w:rsidRPr="006C0926">
              <w:rPr>
                <w:i/>
                <w:sz w:val="18"/>
                <w:szCs w:val="18"/>
              </w:rPr>
              <w:t xml:space="preserve">(Устава, доверенности № ____ </w:t>
            </w:r>
            <w:proofErr w:type="gramStart"/>
            <w:r w:rsidRPr="006C0926">
              <w:rPr>
                <w:i/>
                <w:sz w:val="18"/>
                <w:szCs w:val="18"/>
              </w:rPr>
              <w:t>от</w:t>
            </w:r>
            <w:proofErr w:type="gramEnd"/>
            <w:r w:rsidRPr="006C0926">
              <w:rPr>
                <w:i/>
                <w:sz w:val="18"/>
                <w:szCs w:val="18"/>
              </w:rPr>
              <w:t xml:space="preserve"> ________)</w:t>
            </w:r>
          </w:p>
          <w:p w:rsidR="00B4270B" w:rsidRPr="006C0926" w:rsidRDefault="00B4270B" w:rsidP="00F73F18">
            <w:pPr>
              <w:rPr>
                <w:i/>
                <w:sz w:val="18"/>
                <w:szCs w:val="18"/>
              </w:rPr>
            </w:pP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ИНН </w:t>
            </w:r>
            <w:r w:rsidRPr="006C0926">
              <w:rPr>
                <w:bCs/>
                <w:iCs/>
                <w:sz w:val="18"/>
                <w:szCs w:val="18"/>
              </w:rPr>
              <w:t>/ КПП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Банк, </w:t>
            </w:r>
            <w:proofErr w:type="spellStart"/>
            <w:proofErr w:type="gramStart"/>
            <w:r w:rsidRPr="006C0926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6C0926">
              <w:rPr>
                <w:sz w:val="18"/>
                <w:szCs w:val="18"/>
              </w:rPr>
              <w:t>/с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к/с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БИК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ОГРН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ОКПО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  <w:lang w:val="en-US"/>
              </w:rPr>
              <w:t>E</w:t>
            </w:r>
            <w:r w:rsidRPr="006C0926">
              <w:rPr>
                <w:sz w:val="18"/>
                <w:szCs w:val="18"/>
              </w:rPr>
              <w:t>-</w:t>
            </w:r>
            <w:r w:rsidRPr="006C0926">
              <w:rPr>
                <w:sz w:val="18"/>
                <w:szCs w:val="18"/>
                <w:lang w:val="en-US"/>
              </w:rPr>
              <w:t>mail</w:t>
            </w:r>
            <w:r w:rsidRPr="006C0926">
              <w:rPr>
                <w:sz w:val="18"/>
                <w:szCs w:val="18"/>
              </w:rPr>
              <w:t xml:space="preserve">: 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4270B" w:rsidRPr="006C0926" w:rsidTr="00F73F18">
        <w:trPr>
          <w:trHeight w:val="170"/>
        </w:trPr>
        <w:tc>
          <w:tcPr>
            <w:tcW w:w="3936" w:type="dxa"/>
          </w:tcPr>
          <w:p w:rsidR="00B4270B" w:rsidRPr="006C0926" w:rsidRDefault="00B4270B" w:rsidP="00F73F18">
            <w:pPr>
              <w:rPr>
                <w:sz w:val="18"/>
                <w:szCs w:val="18"/>
              </w:rPr>
            </w:pPr>
            <w:r w:rsidRPr="006C0926">
              <w:rPr>
                <w:bCs/>
                <w:iCs/>
                <w:sz w:val="18"/>
                <w:szCs w:val="18"/>
              </w:rPr>
              <w:t>Адрес для переписки:</w:t>
            </w:r>
          </w:p>
        </w:tc>
        <w:tc>
          <w:tcPr>
            <w:tcW w:w="6767" w:type="dxa"/>
          </w:tcPr>
          <w:p w:rsidR="00B4270B" w:rsidRPr="006C0926" w:rsidRDefault="00B4270B" w:rsidP="00F73F18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B4270B" w:rsidRPr="00B525EC" w:rsidRDefault="00B4270B" w:rsidP="00B4270B">
      <w:pPr>
        <w:suppressAutoHyphens/>
        <w:jc w:val="both"/>
        <w:rPr>
          <w:sz w:val="14"/>
          <w:szCs w:val="14"/>
        </w:rPr>
      </w:pPr>
    </w:p>
    <w:p w:rsidR="00B4270B" w:rsidRPr="00AD2BC3" w:rsidRDefault="00B4270B" w:rsidP="00B4270B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B4270B" w:rsidRDefault="00B4270B" w:rsidP="00B4270B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B4270B" w:rsidRPr="006C0926" w:rsidRDefault="00B4270B" w:rsidP="00B4270B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B4270B" w:rsidRDefault="00B4270B" w:rsidP="00B4270B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B4270B" w:rsidRDefault="00B4270B" w:rsidP="00C566B1">
      <w:pPr>
        <w:pStyle w:val="21"/>
        <w:tabs>
          <w:tab w:val="left" w:pos="851"/>
        </w:tabs>
        <w:jc w:val="left"/>
        <w:rPr>
          <w:b/>
          <w:color w:val="000000"/>
          <w:sz w:val="22"/>
          <w:szCs w:val="22"/>
        </w:rPr>
      </w:pPr>
    </w:p>
    <w:p w:rsidR="00B4270B" w:rsidRPr="006C0926" w:rsidRDefault="00B4270B" w:rsidP="00B4270B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B4270B" w:rsidRPr="006C0926" w:rsidRDefault="00B4270B" w:rsidP="00B4270B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B4270B" w:rsidRPr="006C0926" w:rsidRDefault="00B4270B" w:rsidP="00B4270B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</w:p>
    <w:p w:rsidR="00B4270B" w:rsidRPr="00D6290A" w:rsidRDefault="00B4270B" w:rsidP="00B4270B">
      <w:pPr>
        <w:tabs>
          <w:tab w:val="left" w:pos="1920"/>
        </w:tabs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ab/>
      </w:r>
    </w:p>
    <w:p w:rsidR="00B4270B" w:rsidRPr="006C7506" w:rsidRDefault="00B4270B" w:rsidP="00B4270B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  <w:r w:rsidRPr="006C7506">
        <w:rPr>
          <w:bCs/>
          <w:color w:val="002060"/>
        </w:rPr>
        <w:lastRenderedPageBreak/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Pr="006C7506">
        <w:rPr>
          <w:b/>
          <w:bCs/>
          <w:color w:val="002060"/>
        </w:rPr>
        <w:t>, +</w:t>
      </w:r>
      <w:r w:rsidRPr="006C7506">
        <w:rPr>
          <w:bCs/>
          <w:color w:val="002060"/>
        </w:rPr>
        <w:t xml:space="preserve"> </w:t>
      </w:r>
      <w:r w:rsidRPr="006C7506">
        <w:rPr>
          <w:color w:val="002060"/>
        </w:rPr>
        <w:t xml:space="preserve">карту партнёра формате </w:t>
      </w:r>
      <w:r>
        <w:rPr>
          <w:b/>
          <w:color w:val="002060"/>
          <w:lang w:val="en-US"/>
        </w:rPr>
        <w:t>W</w:t>
      </w:r>
      <w:r w:rsidRPr="006C7506">
        <w:rPr>
          <w:b/>
          <w:color w:val="002060"/>
          <w:lang w:val="en-US"/>
        </w:rPr>
        <w:t>ord</w:t>
      </w:r>
      <w:r w:rsidRPr="006C7506">
        <w:rPr>
          <w:bCs/>
          <w:color w:val="002060"/>
        </w:rPr>
        <w:t xml:space="preserve"> необходимо отправить на </w:t>
      </w:r>
      <w:hyperlink r:id="rId7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B4270B" w:rsidRDefault="00B4270B" w:rsidP="00B4270B">
      <w:pPr>
        <w:pStyle w:val="ad"/>
        <w:ind w:firstLine="0"/>
        <w:jc w:val="left"/>
        <w:rPr>
          <w:sz w:val="22"/>
          <w:szCs w:val="22"/>
        </w:rPr>
      </w:pPr>
    </w:p>
    <w:p w:rsidR="001E702A" w:rsidRDefault="001E702A" w:rsidP="001E702A">
      <w:pPr>
        <w:pStyle w:val="a8"/>
      </w:pPr>
    </w:p>
    <w:sectPr w:rsidR="001E702A" w:rsidSect="00EB75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type w:val="continuous"/>
      <w:pgSz w:w="11905" w:h="16837"/>
      <w:pgMar w:top="426" w:right="567" w:bottom="568" w:left="851" w:header="345" w:footer="54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BD3" w:rsidRDefault="007C2BD3" w:rsidP="00E5434B">
      <w:r>
        <w:separator/>
      </w:r>
    </w:p>
  </w:endnote>
  <w:endnote w:type="continuationSeparator" w:id="0">
    <w:p w:rsidR="007C2BD3" w:rsidRDefault="007C2BD3" w:rsidP="00E54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55768"/>
      <w:placeholder>
        <w:docPart w:val="E23DB61635464E888B26DEE229D67414"/>
      </w:placeholder>
      <w:temporary/>
      <w:showingPlcHdr/>
    </w:sdtPr>
    <w:sdtContent>
      <w:p w:rsidR="00B867E1" w:rsidRDefault="00B867E1">
        <w:pPr>
          <w:pStyle w:val="af1"/>
        </w:pPr>
        <w:r>
          <w:t>[Введите текст]</w:t>
        </w:r>
      </w:p>
    </w:sdtContent>
  </w:sdt>
  <w:p w:rsidR="00E5434B" w:rsidRDefault="00E5434B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BD3" w:rsidRDefault="007C2BD3" w:rsidP="00E5434B">
      <w:r>
        <w:separator/>
      </w:r>
    </w:p>
  </w:footnote>
  <w:footnote w:type="continuationSeparator" w:id="0">
    <w:p w:rsidR="007C2BD3" w:rsidRDefault="007C2BD3" w:rsidP="00E54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>
    <w:nsid w:val="01182627"/>
    <w:multiLevelType w:val="hybridMultilevel"/>
    <w:tmpl w:val="A3706B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2E035B"/>
    <w:multiLevelType w:val="hybridMultilevel"/>
    <w:tmpl w:val="C1600E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21603B7"/>
    <w:multiLevelType w:val="hybridMultilevel"/>
    <w:tmpl w:val="640A5E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3738D4"/>
    <w:multiLevelType w:val="hybridMultilevel"/>
    <w:tmpl w:val="A1D4A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2E48BF"/>
    <w:multiLevelType w:val="hybridMultilevel"/>
    <w:tmpl w:val="DF28B288"/>
    <w:lvl w:ilvl="0" w:tplc="742ACFE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2BA1993"/>
    <w:multiLevelType w:val="hybridMultilevel"/>
    <w:tmpl w:val="99746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52FBF"/>
    <w:multiLevelType w:val="hybridMultilevel"/>
    <w:tmpl w:val="F970ECC2"/>
    <w:lvl w:ilvl="0" w:tplc="2B024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EC6096"/>
    <w:multiLevelType w:val="hybridMultilevel"/>
    <w:tmpl w:val="37947BEA"/>
    <w:lvl w:ilvl="0" w:tplc="903CE826">
      <w:start w:val="1"/>
      <w:numFmt w:val="bullet"/>
      <w:lvlText w:val=""/>
      <w:lvlJc w:val="left"/>
      <w:pPr>
        <w:ind w:left="29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1">
    <w:nsid w:val="48D84B8C"/>
    <w:multiLevelType w:val="hybridMultilevel"/>
    <w:tmpl w:val="DD128620"/>
    <w:lvl w:ilvl="0" w:tplc="924E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B9645C7"/>
    <w:multiLevelType w:val="hybridMultilevel"/>
    <w:tmpl w:val="FA1A8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695000"/>
    <w:multiLevelType w:val="hybridMultilevel"/>
    <w:tmpl w:val="3FCCE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14878"/>
    <w:multiLevelType w:val="hybridMultilevel"/>
    <w:tmpl w:val="EC3C4F9C"/>
    <w:lvl w:ilvl="0" w:tplc="903CE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5B088B"/>
    <w:multiLevelType w:val="hybridMultilevel"/>
    <w:tmpl w:val="D7C2C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A7505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15"/>
  </w:num>
  <w:num w:numId="7">
    <w:abstractNumId w:val="16"/>
  </w:num>
  <w:num w:numId="8">
    <w:abstractNumId w:val="6"/>
  </w:num>
  <w:num w:numId="9">
    <w:abstractNumId w:val="1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0"/>
  </w:num>
  <w:num w:numId="14">
    <w:abstractNumId w:val="14"/>
  </w:num>
  <w:num w:numId="15">
    <w:abstractNumId w:val="4"/>
  </w:num>
  <w:num w:numId="16">
    <w:abstractNumId w:val="11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161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C78"/>
    <w:rsid w:val="000011A2"/>
    <w:rsid w:val="00014AB9"/>
    <w:rsid w:val="00014F52"/>
    <w:rsid w:val="00027573"/>
    <w:rsid w:val="00037B61"/>
    <w:rsid w:val="00062DF7"/>
    <w:rsid w:val="000931F6"/>
    <w:rsid w:val="000D2984"/>
    <w:rsid w:val="000D7109"/>
    <w:rsid w:val="000E7594"/>
    <w:rsid w:val="0010484C"/>
    <w:rsid w:val="00104F2B"/>
    <w:rsid w:val="0011586A"/>
    <w:rsid w:val="00150056"/>
    <w:rsid w:val="0017341E"/>
    <w:rsid w:val="00182B32"/>
    <w:rsid w:val="0018581D"/>
    <w:rsid w:val="00187323"/>
    <w:rsid w:val="001A68EF"/>
    <w:rsid w:val="001A6B58"/>
    <w:rsid w:val="001A6D75"/>
    <w:rsid w:val="001D49B5"/>
    <w:rsid w:val="001E2940"/>
    <w:rsid w:val="001E702A"/>
    <w:rsid w:val="001F6E2D"/>
    <w:rsid w:val="00200753"/>
    <w:rsid w:val="00210A6E"/>
    <w:rsid w:val="0023621E"/>
    <w:rsid w:val="00255BFB"/>
    <w:rsid w:val="002624F0"/>
    <w:rsid w:val="00267C22"/>
    <w:rsid w:val="002936F6"/>
    <w:rsid w:val="002C4541"/>
    <w:rsid w:val="002F0B78"/>
    <w:rsid w:val="003021F2"/>
    <w:rsid w:val="00306A3E"/>
    <w:rsid w:val="0031137D"/>
    <w:rsid w:val="0031735A"/>
    <w:rsid w:val="003245CB"/>
    <w:rsid w:val="00325597"/>
    <w:rsid w:val="00353CD4"/>
    <w:rsid w:val="00362AB4"/>
    <w:rsid w:val="003675A2"/>
    <w:rsid w:val="003808C4"/>
    <w:rsid w:val="003842A8"/>
    <w:rsid w:val="003A344D"/>
    <w:rsid w:val="003B3047"/>
    <w:rsid w:val="003D7C09"/>
    <w:rsid w:val="003E21B6"/>
    <w:rsid w:val="00404294"/>
    <w:rsid w:val="00414ED7"/>
    <w:rsid w:val="0042382D"/>
    <w:rsid w:val="00426048"/>
    <w:rsid w:val="0042654C"/>
    <w:rsid w:val="00432C62"/>
    <w:rsid w:val="00440A94"/>
    <w:rsid w:val="004449EB"/>
    <w:rsid w:val="00470309"/>
    <w:rsid w:val="00473A94"/>
    <w:rsid w:val="0047483F"/>
    <w:rsid w:val="00475586"/>
    <w:rsid w:val="00487CC5"/>
    <w:rsid w:val="00491A06"/>
    <w:rsid w:val="004A1717"/>
    <w:rsid w:val="004B77BE"/>
    <w:rsid w:val="004D14EC"/>
    <w:rsid w:val="004E027F"/>
    <w:rsid w:val="00507FDF"/>
    <w:rsid w:val="00513223"/>
    <w:rsid w:val="005158C4"/>
    <w:rsid w:val="00520C14"/>
    <w:rsid w:val="005250FF"/>
    <w:rsid w:val="00526559"/>
    <w:rsid w:val="00557825"/>
    <w:rsid w:val="00563499"/>
    <w:rsid w:val="00564297"/>
    <w:rsid w:val="00567D1C"/>
    <w:rsid w:val="00582ED9"/>
    <w:rsid w:val="00592B7F"/>
    <w:rsid w:val="00595828"/>
    <w:rsid w:val="005A40BE"/>
    <w:rsid w:val="005A49A2"/>
    <w:rsid w:val="005B3E98"/>
    <w:rsid w:val="005B4953"/>
    <w:rsid w:val="005B6E91"/>
    <w:rsid w:val="005C1431"/>
    <w:rsid w:val="005D1496"/>
    <w:rsid w:val="005E045E"/>
    <w:rsid w:val="005E71B8"/>
    <w:rsid w:val="006006CE"/>
    <w:rsid w:val="00601433"/>
    <w:rsid w:val="00612B75"/>
    <w:rsid w:val="00615A3A"/>
    <w:rsid w:val="0062434E"/>
    <w:rsid w:val="006340EC"/>
    <w:rsid w:val="00635AD4"/>
    <w:rsid w:val="00642ED7"/>
    <w:rsid w:val="00670518"/>
    <w:rsid w:val="00682B84"/>
    <w:rsid w:val="00682C35"/>
    <w:rsid w:val="00684113"/>
    <w:rsid w:val="00693883"/>
    <w:rsid w:val="006968F7"/>
    <w:rsid w:val="006A6CE4"/>
    <w:rsid w:val="006C0926"/>
    <w:rsid w:val="006D1C16"/>
    <w:rsid w:val="006E1FC6"/>
    <w:rsid w:val="006F6881"/>
    <w:rsid w:val="00717656"/>
    <w:rsid w:val="007212FA"/>
    <w:rsid w:val="007545C3"/>
    <w:rsid w:val="00780724"/>
    <w:rsid w:val="0078388D"/>
    <w:rsid w:val="00794AFC"/>
    <w:rsid w:val="007952A7"/>
    <w:rsid w:val="0079740B"/>
    <w:rsid w:val="007A29FB"/>
    <w:rsid w:val="007C2BD3"/>
    <w:rsid w:val="007C5020"/>
    <w:rsid w:val="007D0C40"/>
    <w:rsid w:val="00804CDC"/>
    <w:rsid w:val="00807D7C"/>
    <w:rsid w:val="0082092D"/>
    <w:rsid w:val="0082747B"/>
    <w:rsid w:val="008360FA"/>
    <w:rsid w:val="0084112E"/>
    <w:rsid w:val="00856B86"/>
    <w:rsid w:val="00863AAD"/>
    <w:rsid w:val="0086654C"/>
    <w:rsid w:val="008750E3"/>
    <w:rsid w:val="00881BF7"/>
    <w:rsid w:val="0089296E"/>
    <w:rsid w:val="008A0878"/>
    <w:rsid w:val="008A196D"/>
    <w:rsid w:val="008B416A"/>
    <w:rsid w:val="008C0CAA"/>
    <w:rsid w:val="008C1044"/>
    <w:rsid w:val="008E34B2"/>
    <w:rsid w:val="008E421A"/>
    <w:rsid w:val="008E5EFE"/>
    <w:rsid w:val="008F15C2"/>
    <w:rsid w:val="008F21BB"/>
    <w:rsid w:val="008F59A0"/>
    <w:rsid w:val="00902598"/>
    <w:rsid w:val="00907C78"/>
    <w:rsid w:val="0092225B"/>
    <w:rsid w:val="00922960"/>
    <w:rsid w:val="00924898"/>
    <w:rsid w:val="009261B9"/>
    <w:rsid w:val="0094073F"/>
    <w:rsid w:val="00954F2F"/>
    <w:rsid w:val="00974D8C"/>
    <w:rsid w:val="00983D9C"/>
    <w:rsid w:val="0099395E"/>
    <w:rsid w:val="00993AD0"/>
    <w:rsid w:val="00994DFF"/>
    <w:rsid w:val="009A1451"/>
    <w:rsid w:val="009A2DF9"/>
    <w:rsid w:val="009A69AB"/>
    <w:rsid w:val="009C14EE"/>
    <w:rsid w:val="009F32D6"/>
    <w:rsid w:val="009F4539"/>
    <w:rsid w:val="009F668D"/>
    <w:rsid w:val="00A0316B"/>
    <w:rsid w:val="00A10189"/>
    <w:rsid w:val="00A146DF"/>
    <w:rsid w:val="00A413FA"/>
    <w:rsid w:val="00A4363F"/>
    <w:rsid w:val="00A52445"/>
    <w:rsid w:val="00A64226"/>
    <w:rsid w:val="00A737EF"/>
    <w:rsid w:val="00A96FB5"/>
    <w:rsid w:val="00AB5DC1"/>
    <w:rsid w:val="00AC0658"/>
    <w:rsid w:val="00AC3087"/>
    <w:rsid w:val="00AD2BC3"/>
    <w:rsid w:val="00AD729D"/>
    <w:rsid w:val="00AE1496"/>
    <w:rsid w:val="00AE3DCA"/>
    <w:rsid w:val="00B23E84"/>
    <w:rsid w:val="00B26E0A"/>
    <w:rsid w:val="00B278F6"/>
    <w:rsid w:val="00B36853"/>
    <w:rsid w:val="00B4060A"/>
    <w:rsid w:val="00B4270B"/>
    <w:rsid w:val="00B525EC"/>
    <w:rsid w:val="00B63532"/>
    <w:rsid w:val="00B66AED"/>
    <w:rsid w:val="00B8109E"/>
    <w:rsid w:val="00B82B81"/>
    <w:rsid w:val="00B867E1"/>
    <w:rsid w:val="00BA4425"/>
    <w:rsid w:val="00BD238B"/>
    <w:rsid w:val="00BD2CA6"/>
    <w:rsid w:val="00C00D50"/>
    <w:rsid w:val="00C16F00"/>
    <w:rsid w:val="00C178A4"/>
    <w:rsid w:val="00C21990"/>
    <w:rsid w:val="00C23DC5"/>
    <w:rsid w:val="00C35D4F"/>
    <w:rsid w:val="00C41307"/>
    <w:rsid w:val="00C566B1"/>
    <w:rsid w:val="00C706BF"/>
    <w:rsid w:val="00C751F7"/>
    <w:rsid w:val="00C853C6"/>
    <w:rsid w:val="00CA4AFE"/>
    <w:rsid w:val="00CB0A8D"/>
    <w:rsid w:val="00CB15BF"/>
    <w:rsid w:val="00CC2A5B"/>
    <w:rsid w:val="00CE5C1F"/>
    <w:rsid w:val="00CF3875"/>
    <w:rsid w:val="00D05DEA"/>
    <w:rsid w:val="00D1047A"/>
    <w:rsid w:val="00D34D4A"/>
    <w:rsid w:val="00D523CD"/>
    <w:rsid w:val="00D673EF"/>
    <w:rsid w:val="00D9022D"/>
    <w:rsid w:val="00D92020"/>
    <w:rsid w:val="00D96A9A"/>
    <w:rsid w:val="00D9738D"/>
    <w:rsid w:val="00DC187F"/>
    <w:rsid w:val="00DD6F6D"/>
    <w:rsid w:val="00E05976"/>
    <w:rsid w:val="00E25AFF"/>
    <w:rsid w:val="00E36A03"/>
    <w:rsid w:val="00E46D0D"/>
    <w:rsid w:val="00E47A29"/>
    <w:rsid w:val="00E53138"/>
    <w:rsid w:val="00E5434B"/>
    <w:rsid w:val="00E62C70"/>
    <w:rsid w:val="00E63197"/>
    <w:rsid w:val="00E7219A"/>
    <w:rsid w:val="00E930B3"/>
    <w:rsid w:val="00EB75FB"/>
    <w:rsid w:val="00ED079C"/>
    <w:rsid w:val="00F56C32"/>
    <w:rsid w:val="00F65308"/>
    <w:rsid w:val="00F67BAD"/>
    <w:rsid w:val="00F84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559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26559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link w:val="20"/>
    <w:qFormat/>
    <w:rsid w:val="00526559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26559"/>
    <w:rPr>
      <w:rFonts w:ascii="Symbol" w:hAnsi="Symbol"/>
    </w:rPr>
  </w:style>
  <w:style w:type="character" w:customStyle="1" w:styleId="WW8Num1z1">
    <w:name w:val="WW8Num1z1"/>
    <w:rsid w:val="00526559"/>
    <w:rPr>
      <w:rFonts w:ascii="Courier New" w:hAnsi="Courier New" w:cs="Courier New"/>
    </w:rPr>
  </w:style>
  <w:style w:type="character" w:customStyle="1" w:styleId="WW8Num1z2">
    <w:name w:val="WW8Num1z2"/>
    <w:rsid w:val="00526559"/>
    <w:rPr>
      <w:rFonts w:ascii="Wingdings" w:hAnsi="Wingdings"/>
    </w:rPr>
  </w:style>
  <w:style w:type="character" w:customStyle="1" w:styleId="WW8Num1z3">
    <w:name w:val="WW8Num1z3"/>
    <w:rsid w:val="00526559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526559"/>
  </w:style>
  <w:style w:type="character" w:customStyle="1" w:styleId="WW8Num2z0">
    <w:name w:val="WW8Num2z0"/>
    <w:rsid w:val="00526559"/>
    <w:rPr>
      <w:rFonts w:ascii="Symbol" w:hAnsi="Symbol"/>
    </w:rPr>
  </w:style>
  <w:style w:type="character" w:customStyle="1" w:styleId="WW8Num2z1">
    <w:name w:val="WW8Num2z1"/>
    <w:rsid w:val="00526559"/>
    <w:rPr>
      <w:rFonts w:ascii="Courier New" w:hAnsi="Courier New"/>
    </w:rPr>
  </w:style>
  <w:style w:type="character" w:customStyle="1" w:styleId="WW8Num2z2">
    <w:name w:val="WW8Num2z2"/>
    <w:rsid w:val="00526559"/>
    <w:rPr>
      <w:rFonts w:ascii="Wingdings" w:hAnsi="Wingdings"/>
    </w:rPr>
  </w:style>
  <w:style w:type="character" w:customStyle="1" w:styleId="WW8Num2z3">
    <w:name w:val="WW8Num2z3"/>
    <w:rsid w:val="00526559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526559"/>
    <w:rPr>
      <w:rFonts w:ascii="Symbol" w:hAnsi="Symbol"/>
    </w:rPr>
  </w:style>
  <w:style w:type="character" w:customStyle="1" w:styleId="WW8Num3z1">
    <w:name w:val="WW8Num3z1"/>
    <w:rsid w:val="00526559"/>
    <w:rPr>
      <w:rFonts w:ascii="Courier New" w:hAnsi="Courier New" w:cs="Courier New"/>
    </w:rPr>
  </w:style>
  <w:style w:type="character" w:customStyle="1" w:styleId="WW8Num3z2">
    <w:name w:val="WW8Num3z2"/>
    <w:rsid w:val="00526559"/>
    <w:rPr>
      <w:rFonts w:ascii="Wingdings" w:hAnsi="Wingdings"/>
    </w:rPr>
  </w:style>
  <w:style w:type="character" w:customStyle="1" w:styleId="WW8Num3z3">
    <w:name w:val="WW8Num3z3"/>
    <w:rsid w:val="00526559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526559"/>
    <w:rPr>
      <w:rFonts w:ascii="Symbol" w:hAnsi="Symbol"/>
    </w:rPr>
  </w:style>
  <w:style w:type="character" w:customStyle="1" w:styleId="WW8Num4z1">
    <w:name w:val="WW8Num4z1"/>
    <w:rsid w:val="00526559"/>
    <w:rPr>
      <w:rFonts w:ascii="Courier New" w:hAnsi="Courier New" w:cs="Courier New"/>
    </w:rPr>
  </w:style>
  <w:style w:type="character" w:customStyle="1" w:styleId="WW8Num4z2">
    <w:name w:val="WW8Num4z2"/>
    <w:rsid w:val="00526559"/>
    <w:rPr>
      <w:rFonts w:ascii="Wingdings" w:hAnsi="Wingdings"/>
    </w:rPr>
  </w:style>
  <w:style w:type="character" w:customStyle="1" w:styleId="WW8Num4z3">
    <w:name w:val="WW8Num4z3"/>
    <w:rsid w:val="00526559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526559"/>
    <w:rPr>
      <w:rFonts w:ascii="Symbol" w:hAnsi="Symbol"/>
    </w:rPr>
  </w:style>
  <w:style w:type="character" w:customStyle="1" w:styleId="WW8Num5z1">
    <w:name w:val="WW8Num5z1"/>
    <w:rsid w:val="00526559"/>
    <w:rPr>
      <w:rFonts w:ascii="Courier New" w:hAnsi="Courier New" w:cs="Courier New"/>
    </w:rPr>
  </w:style>
  <w:style w:type="character" w:customStyle="1" w:styleId="WW8Num5z2">
    <w:name w:val="WW8Num5z2"/>
    <w:rsid w:val="00526559"/>
    <w:rPr>
      <w:rFonts w:ascii="Wingdings" w:hAnsi="Wingdings"/>
    </w:rPr>
  </w:style>
  <w:style w:type="character" w:customStyle="1" w:styleId="WW8Num5z3">
    <w:name w:val="WW8Num5z3"/>
    <w:rsid w:val="00526559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52655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26559"/>
    <w:rPr>
      <w:rFonts w:ascii="Wingdings 2" w:hAnsi="Wingdings 2" w:cs="Courier New"/>
    </w:rPr>
  </w:style>
  <w:style w:type="character" w:customStyle="1" w:styleId="WW8Num6z2">
    <w:name w:val="WW8Num6z2"/>
    <w:rsid w:val="00526559"/>
    <w:rPr>
      <w:rFonts w:ascii="StarSymbol" w:hAnsi="StarSymbol"/>
    </w:rPr>
  </w:style>
  <w:style w:type="character" w:customStyle="1" w:styleId="WW8Num6z3">
    <w:name w:val="WW8Num6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526559"/>
  </w:style>
  <w:style w:type="character" w:customStyle="1" w:styleId="WW-Absatz-Standardschriftart1">
    <w:name w:val="WW-Absatz-Standardschriftart1"/>
    <w:rsid w:val="00526559"/>
  </w:style>
  <w:style w:type="character" w:customStyle="1" w:styleId="WW8Num7z0">
    <w:name w:val="WW8Num7z0"/>
    <w:rsid w:val="00526559"/>
    <w:rPr>
      <w:rFonts w:ascii="Symbol" w:hAnsi="Symbol"/>
    </w:rPr>
  </w:style>
  <w:style w:type="character" w:customStyle="1" w:styleId="WW8Num8z0">
    <w:name w:val="WW8Num8z0"/>
    <w:rsid w:val="00526559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526559"/>
    <w:rPr>
      <w:rFonts w:ascii="Wingdings 2" w:hAnsi="Wingdings 2" w:cs="Courier New"/>
    </w:rPr>
  </w:style>
  <w:style w:type="character" w:customStyle="1" w:styleId="WW8Num8z2">
    <w:name w:val="WW8Num8z2"/>
    <w:rsid w:val="00526559"/>
    <w:rPr>
      <w:rFonts w:ascii="StarSymbol" w:hAnsi="StarSymbol"/>
    </w:rPr>
  </w:style>
  <w:style w:type="character" w:customStyle="1" w:styleId="WW8Num8z3">
    <w:name w:val="WW8Num8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">
    <w:name w:val="WW-Absatz-Standardschriftart11"/>
    <w:rsid w:val="00526559"/>
  </w:style>
  <w:style w:type="character" w:customStyle="1" w:styleId="WW8Num10z0">
    <w:name w:val="WW8Num10z0"/>
    <w:rsid w:val="00526559"/>
    <w:rPr>
      <w:rFonts w:ascii="Symbol" w:hAnsi="Symbol"/>
    </w:rPr>
  </w:style>
  <w:style w:type="character" w:customStyle="1" w:styleId="WW8Num10z1">
    <w:name w:val="WW8Num10z1"/>
    <w:rsid w:val="00526559"/>
    <w:rPr>
      <w:rFonts w:ascii="Wingdings 2" w:hAnsi="Wingdings 2"/>
    </w:rPr>
  </w:style>
  <w:style w:type="character" w:customStyle="1" w:styleId="WW8Num10z2">
    <w:name w:val="WW8Num10z2"/>
    <w:rsid w:val="00526559"/>
    <w:rPr>
      <w:rFonts w:ascii="StarSymbol" w:hAnsi="StarSymbol"/>
    </w:rPr>
  </w:style>
  <w:style w:type="character" w:customStyle="1" w:styleId="WW8Num10z3">
    <w:name w:val="WW8Num10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526559"/>
  </w:style>
  <w:style w:type="character" w:customStyle="1" w:styleId="WW8Num7z1">
    <w:name w:val="WW8Num7z1"/>
    <w:rsid w:val="00526559"/>
    <w:rPr>
      <w:rFonts w:ascii="Courier New" w:hAnsi="Courier New" w:cs="Courier New"/>
    </w:rPr>
  </w:style>
  <w:style w:type="character" w:customStyle="1" w:styleId="WW8Num7z2">
    <w:name w:val="WW8Num7z2"/>
    <w:rsid w:val="00526559"/>
    <w:rPr>
      <w:rFonts w:ascii="Wingdings" w:hAnsi="Wingdings"/>
    </w:rPr>
  </w:style>
  <w:style w:type="character" w:customStyle="1" w:styleId="WW8Num7z3">
    <w:name w:val="WW8Num7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526559"/>
  </w:style>
  <w:style w:type="character" w:customStyle="1" w:styleId="WW8Num9z0">
    <w:name w:val="WW8Num9z0"/>
    <w:rsid w:val="00526559"/>
    <w:rPr>
      <w:rFonts w:ascii="Symbol" w:hAnsi="Symbol"/>
    </w:rPr>
  </w:style>
  <w:style w:type="character" w:customStyle="1" w:styleId="WW8Num9z1">
    <w:name w:val="WW8Num9z1"/>
    <w:rsid w:val="00526559"/>
    <w:rPr>
      <w:rFonts w:ascii="Courier New" w:hAnsi="Courier New" w:cs="Courier New"/>
    </w:rPr>
  </w:style>
  <w:style w:type="character" w:customStyle="1" w:styleId="WW8Num9z2">
    <w:name w:val="WW8Num9z2"/>
    <w:rsid w:val="00526559"/>
    <w:rPr>
      <w:rFonts w:ascii="Wingdings" w:hAnsi="Wingdings"/>
    </w:rPr>
  </w:style>
  <w:style w:type="character" w:customStyle="1" w:styleId="WW8Num9z3">
    <w:name w:val="WW8Num9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526559"/>
  </w:style>
  <w:style w:type="character" w:customStyle="1" w:styleId="WW-Absatz-Standardschriftart111111">
    <w:name w:val="WW-Absatz-Standardschriftart111111"/>
    <w:rsid w:val="00526559"/>
  </w:style>
  <w:style w:type="character" w:customStyle="1" w:styleId="WW-Absatz-Standardschriftart1111111">
    <w:name w:val="WW-Absatz-Standardschriftart1111111"/>
    <w:rsid w:val="00526559"/>
  </w:style>
  <w:style w:type="character" w:customStyle="1" w:styleId="WW-Absatz-Standardschriftart11111111">
    <w:name w:val="WW-Absatz-Standardschriftart11111111"/>
    <w:rsid w:val="00526559"/>
  </w:style>
  <w:style w:type="character" w:customStyle="1" w:styleId="WW-Absatz-Standardschriftart111111111">
    <w:name w:val="WW-Absatz-Standardschriftart111111111"/>
    <w:rsid w:val="00526559"/>
  </w:style>
  <w:style w:type="character" w:customStyle="1" w:styleId="WW-Absatz-Standardschriftart1111111111">
    <w:name w:val="WW-Absatz-Standardschriftart1111111111"/>
    <w:rsid w:val="00526559"/>
  </w:style>
  <w:style w:type="character" w:customStyle="1" w:styleId="WW-Absatz-Standardschriftart11111111111">
    <w:name w:val="WW-Absatz-Standardschriftart11111111111"/>
    <w:rsid w:val="00526559"/>
  </w:style>
  <w:style w:type="character" w:customStyle="1" w:styleId="WW-Absatz-Standardschriftart111111111111">
    <w:name w:val="WW-Absatz-Standardschriftart111111111111"/>
    <w:rsid w:val="00526559"/>
  </w:style>
  <w:style w:type="character" w:customStyle="1" w:styleId="WW-Absatz-Standardschriftart1111111111111">
    <w:name w:val="WW-Absatz-Standardschriftart1111111111111"/>
    <w:rsid w:val="00526559"/>
  </w:style>
  <w:style w:type="character" w:customStyle="1" w:styleId="WW-Absatz-Standardschriftart11111111111111">
    <w:name w:val="WW-Absatz-Standardschriftart11111111111111"/>
    <w:rsid w:val="00526559"/>
  </w:style>
  <w:style w:type="character" w:customStyle="1" w:styleId="WW-Absatz-Standardschriftart111111111111111">
    <w:name w:val="WW-Absatz-Standardschriftart111111111111111"/>
    <w:rsid w:val="00526559"/>
  </w:style>
  <w:style w:type="character" w:customStyle="1" w:styleId="WW8Num11z0">
    <w:name w:val="WW8Num11z0"/>
    <w:rsid w:val="00526559"/>
    <w:rPr>
      <w:rFonts w:ascii="Symbol" w:hAnsi="Symbol"/>
    </w:rPr>
  </w:style>
  <w:style w:type="character" w:customStyle="1" w:styleId="WW8Num12z1">
    <w:name w:val="WW8Num12z1"/>
    <w:rsid w:val="00526559"/>
    <w:rPr>
      <w:rFonts w:ascii="Symbol" w:hAnsi="Symbol"/>
    </w:rPr>
  </w:style>
  <w:style w:type="character" w:customStyle="1" w:styleId="WW8Num14z1">
    <w:name w:val="WW8Num14z1"/>
    <w:rsid w:val="00526559"/>
    <w:rPr>
      <w:rFonts w:ascii="Symbol" w:hAnsi="Symbol"/>
    </w:rPr>
  </w:style>
  <w:style w:type="character" w:customStyle="1" w:styleId="WW8Num15z0">
    <w:name w:val="WW8Num15z0"/>
    <w:rsid w:val="00526559"/>
    <w:rPr>
      <w:rFonts w:ascii="Symbol" w:hAnsi="Symbol"/>
    </w:rPr>
  </w:style>
  <w:style w:type="character" w:customStyle="1" w:styleId="WW8Num15z1">
    <w:name w:val="WW8Num15z1"/>
    <w:rsid w:val="00526559"/>
    <w:rPr>
      <w:rFonts w:ascii="Courier New" w:hAnsi="Courier New" w:cs="Courier New"/>
    </w:rPr>
  </w:style>
  <w:style w:type="character" w:customStyle="1" w:styleId="WW8Num15z2">
    <w:name w:val="WW8Num15z2"/>
    <w:rsid w:val="00526559"/>
    <w:rPr>
      <w:rFonts w:ascii="Wingdings" w:hAnsi="Wingdings"/>
    </w:rPr>
  </w:style>
  <w:style w:type="character" w:customStyle="1" w:styleId="10">
    <w:name w:val="Основной шрифт абзаца1"/>
    <w:rsid w:val="00526559"/>
  </w:style>
  <w:style w:type="character" w:styleId="a3">
    <w:name w:val="Hyperlink"/>
    <w:basedOn w:val="10"/>
    <w:rsid w:val="00526559"/>
    <w:rPr>
      <w:color w:val="0000FF"/>
      <w:u w:val="single"/>
    </w:rPr>
  </w:style>
  <w:style w:type="character" w:styleId="a4">
    <w:name w:val="page number"/>
    <w:basedOn w:val="10"/>
    <w:semiHidden/>
    <w:rsid w:val="00526559"/>
  </w:style>
  <w:style w:type="character" w:customStyle="1" w:styleId="a5">
    <w:name w:val="Символ нумерации"/>
    <w:rsid w:val="00526559"/>
  </w:style>
  <w:style w:type="character" w:customStyle="1" w:styleId="a6">
    <w:name w:val="Маркеры списка"/>
    <w:rsid w:val="00526559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52655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526559"/>
    <w:pPr>
      <w:spacing w:after="120"/>
    </w:pPr>
  </w:style>
  <w:style w:type="paragraph" w:styleId="aa">
    <w:name w:val="List"/>
    <w:basedOn w:val="a8"/>
    <w:semiHidden/>
    <w:rsid w:val="00526559"/>
    <w:rPr>
      <w:rFonts w:ascii="Arial" w:hAnsi="Arial" w:cs="Tahoma"/>
    </w:rPr>
  </w:style>
  <w:style w:type="paragraph" w:customStyle="1" w:styleId="11">
    <w:name w:val="Название1"/>
    <w:basedOn w:val="a"/>
    <w:rsid w:val="00526559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526559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526559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526559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526559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526559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526559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526559"/>
    <w:pPr>
      <w:spacing w:after="120"/>
      <w:ind w:left="283"/>
    </w:pPr>
  </w:style>
  <w:style w:type="paragraph" w:styleId="af1">
    <w:name w:val="footer"/>
    <w:basedOn w:val="a"/>
    <w:link w:val="af2"/>
    <w:uiPriority w:val="99"/>
    <w:rsid w:val="00526559"/>
    <w:pPr>
      <w:tabs>
        <w:tab w:val="center" w:pos="4677"/>
        <w:tab w:val="right" w:pos="9355"/>
      </w:tabs>
    </w:pPr>
  </w:style>
  <w:style w:type="paragraph" w:customStyle="1" w:styleId="af3">
    <w:name w:val="Содержимое таблицы"/>
    <w:basedOn w:val="a"/>
    <w:rsid w:val="00526559"/>
    <w:pPr>
      <w:suppressLineNumbers/>
    </w:pPr>
  </w:style>
  <w:style w:type="paragraph" w:customStyle="1" w:styleId="af4">
    <w:name w:val="Заголовок таблицы"/>
    <w:basedOn w:val="af3"/>
    <w:rsid w:val="00526559"/>
    <w:pPr>
      <w:jc w:val="center"/>
    </w:pPr>
    <w:rPr>
      <w:b/>
      <w:bCs/>
    </w:rPr>
  </w:style>
  <w:style w:type="paragraph" w:customStyle="1" w:styleId="af5">
    <w:name w:val="Содержимое врезки"/>
    <w:basedOn w:val="a8"/>
    <w:rsid w:val="00526559"/>
  </w:style>
  <w:style w:type="table" w:styleId="af6">
    <w:name w:val="Table Grid"/>
    <w:basedOn w:val="a1"/>
    <w:uiPriority w:val="59"/>
    <w:rsid w:val="00E25A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semiHidden/>
    <w:unhideWhenUsed/>
    <w:rsid w:val="007952A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952A7"/>
    <w:rPr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F84BDB"/>
    <w:pPr>
      <w:suppressAutoHyphens/>
      <w:ind w:left="-108"/>
      <w:jc w:val="both"/>
    </w:pPr>
  </w:style>
  <w:style w:type="character" w:customStyle="1" w:styleId="a9">
    <w:name w:val="Основной текст Знак"/>
    <w:basedOn w:val="a0"/>
    <w:link w:val="a8"/>
    <w:rsid w:val="00F84BDB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uiPriority w:val="99"/>
    <w:rsid w:val="008A196D"/>
    <w:rPr>
      <w:sz w:val="24"/>
      <w:lang w:eastAsia="ar-SA"/>
    </w:rPr>
  </w:style>
  <w:style w:type="paragraph" w:styleId="af7">
    <w:name w:val="Normal (Web)"/>
    <w:basedOn w:val="a"/>
    <w:uiPriority w:val="99"/>
    <w:unhideWhenUsed/>
    <w:rsid w:val="004A1717"/>
    <w:pPr>
      <w:spacing w:before="100" w:beforeAutospacing="1" w:after="100" w:afterAutospacing="1"/>
    </w:pPr>
    <w:rPr>
      <w:lang w:eastAsia="ru-RU"/>
    </w:rPr>
  </w:style>
  <w:style w:type="paragraph" w:customStyle="1" w:styleId="14">
    <w:name w:val="Обычный1"/>
    <w:rsid w:val="004A1717"/>
    <w:pPr>
      <w:widowControl w:val="0"/>
      <w:snapToGrid w:val="0"/>
      <w:spacing w:line="300" w:lineRule="auto"/>
      <w:ind w:left="800" w:firstLine="680"/>
      <w:jc w:val="both"/>
    </w:pPr>
    <w:rPr>
      <w:sz w:val="22"/>
    </w:rPr>
  </w:style>
  <w:style w:type="paragraph" w:customStyle="1" w:styleId="ConsPlusNormal">
    <w:name w:val="ConsPlusNormal"/>
    <w:rsid w:val="004A171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e">
    <w:name w:val="Подзаголовок Знак"/>
    <w:basedOn w:val="a0"/>
    <w:link w:val="ad"/>
    <w:rsid w:val="00014F52"/>
    <w:rPr>
      <w:sz w:val="32"/>
      <w:lang w:eastAsia="ar-SA"/>
    </w:rPr>
  </w:style>
  <w:style w:type="character" w:customStyle="1" w:styleId="20">
    <w:name w:val="Заголовок 2 Знак"/>
    <w:basedOn w:val="a0"/>
    <w:link w:val="2"/>
    <w:rsid w:val="00014F52"/>
    <w:rPr>
      <w:sz w:val="22"/>
      <w:szCs w:val="22"/>
      <w:u w:val="single"/>
      <w:lang w:eastAsia="ar-SA"/>
    </w:rPr>
  </w:style>
  <w:style w:type="paragraph" w:styleId="af8">
    <w:name w:val="List Paragraph"/>
    <w:basedOn w:val="a"/>
    <w:uiPriority w:val="34"/>
    <w:qFormat/>
    <w:rsid w:val="003E21B6"/>
    <w:pPr>
      <w:ind w:left="720"/>
      <w:contextualSpacing/>
    </w:pPr>
  </w:style>
  <w:style w:type="character" w:customStyle="1" w:styleId="af2">
    <w:name w:val="Нижний колонтитул Знак"/>
    <w:basedOn w:val="a0"/>
    <w:link w:val="af1"/>
    <w:uiPriority w:val="99"/>
    <w:rsid w:val="00DD6F6D"/>
    <w:rPr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E47A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bkomi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23DB61635464E888B26DEE229D674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878192-7850-484C-A3B9-03F2B24CB8BE}"/>
      </w:docPartPr>
      <w:docPartBody>
        <w:p w:rsidR="00676EB0" w:rsidRDefault="00F37785" w:rsidP="00F37785">
          <w:pPr>
            <w:pStyle w:val="E23DB61635464E888B26DEE229D67414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F37785"/>
    <w:rsid w:val="004957C7"/>
    <w:rsid w:val="00676EB0"/>
    <w:rsid w:val="00F37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9BE9C4D004C4D2AAAE169E8A1E6DD61">
    <w:name w:val="39BE9C4D004C4D2AAAE169E8A1E6DD61"/>
    <w:rsid w:val="00F37785"/>
  </w:style>
  <w:style w:type="paragraph" w:customStyle="1" w:styleId="E23DB61635464E888B26DEE229D67414">
    <w:name w:val="E23DB61635464E888B26DEE229D67414"/>
    <w:rsid w:val="00F37785"/>
  </w:style>
  <w:style w:type="paragraph" w:customStyle="1" w:styleId="102E381C2862491B80AD679B471F1A54">
    <w:name w:val="102E381C2862491B80AD679B471F1A54"/>
    <w:rsid w:val="00F3778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</vt:lpstr>
    </vt:vector>
  </TitlesOfParts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</dc:title>
  <dc:subject>ЭЛЕКТРОБЕЗОПАСНОСТЬ д/т</dc:subject>
  <dc:creator/>
  <cp:keywords/>
  <dc:description>www.11komi.ru                                                     (8212) 24-13-53                                                   РК, г. Сыктывкар, ул. Колхозная, д.3а, офис 420, 4 этаж</dc:description>
  <cp:lastModifiedBy/>
  <cp:revision>1</cp:revision>
  <dcterms:created xsi:type="dcterms:W3CDTF">2018-02-02T12:58:00Z</dcterms:created>
  <dcterms:modified xsi:type="dcterms:W3CDTF">2025-08-19T12:21:00Z</dcterms:modified>
</cp:coreProperties>
</file>