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8C4" w:rsidRPr="001A68EF" w:rsidRDefault="003808C4" w:rsidP="003808C4">
      <w:pPr>
        <w:tabs>
          <w:tab w:val="left" w:pos="7655"/>
          <w:tab w:val="right" w:pos="8306"/>
        </w:tabs>
        <w:rPr>
          <w:u w:val="single"/>
          <w:lang w:val="en-US"/>
        </w:rPr>
        <w:sectPr w:rsidR="003808C4" w:rsidRPr="001A68EF" w:rsidSect="00E25AFF">
          <w:footnotePr>
            <w:pos w:val="beneathText"/>
          </w:footnotePr>
          <w:type w:val="continuous"/>
          <w:pgSz w:w="11905" w:h="16837"/>
          <w:pgMar w:top="345" w:right="567" w:bottom="337" w:left="851" w:header="345" w:footer="337" w:gutter="0"/>
          <w:cols w:space="720"/>
          <w:docGrid w:linePitch="360"/>
        </w:sectPr>
      </w:pPr>
    </w:p>
    <w:tbl>
      <w:tblPr>
        <w:tblW w:w="0" w:type="auto"/>
        <w:tblLook w:val="04A0"/>
      </w:tblPr>
      <w:tblGrid>
        <w:gridCol w:w="5351"/>
        <w:gridCol w:w="5352"/>
      </w:tblGrid>
      <w:tr w:rsidR="003808C4" w:rsidRPr="00445D2F" w:rsidTr="007E6867">
        <w:tc>
          <w:tcPr>
            <w:tcW w:w="5351" w:type="dxa"/>
          </w:tcPr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lastRenderedPageBreak/>
              <w:t>Организация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  №  _______________</w:t>
            </w:r>
          </w:p>
          <w:p w:rsidR="003808C4" w:rsidRPr="004A53BB" w:rsidRDefault="003808C4" w:rsidP="007E6867">
            <w:pPr>
              <w:tabs>
                <w:tab w:val="left" w:pos="7655"/>
                <w:tab w:val="right" w:pos="8306"/>
              </w:tabs>
              <w:rPr>
                <w:u w:val="single"/>
              </w:rPr>
            </w:pPr>
          </w:p>
        </w:tc>
        <w:tc>
          <w:tcPr>
            <w:tcW w:w="5352" w:type="dxa"/>
            <w:vAlign w:val="center"/>
          </w:tcPr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ind w:left="745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>Директору</w:t>
            </w:r>
          </w:p>
          <w:p w:rsidR="003808C4" w:rsidRPr="006B6F57" w:rsidRDefault="003808C4" w:rsidP="007E6867">
            <w:pPr>
              <w:pStyle w:val="13"/>
              <w:ind w:left="745"/>
              <w:rPr>
                <w:rFonts w:ascii="Times New Roman" w:hAnsi="Times New Roman"/>
                <w:sz w:val="22"/>
                <w:szCs w:val="22"/>
              </w:rPr>
            </w:pPr>
            <w:r w:rsidRPr="006B6F57">
              <w:rPr>
                <w:rFonts w:ascii="Times New Roman" w:hAnsi="Times New Roman"/>
                <w:sz w:val="22"/>
                <w:szCs w:val="22"/>
              </w:rPr>
              <w:t>ООО «ИУЦ   «</w:t>
            </w: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Промбезопасность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808C4" w:rsidRPr="006B6F57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Безносовой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 xml:space="preserve">  С.Э.</w:t>
            </w:r>
          </w:p>
          <w:p w:rsidR="003808C4" w:rsidRPr="004A53BB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4"/>
                <w:szCs w:val="24"/>
              </w:rPr>
            </w:pPr>
            <w:r w:rsidRPr="004A53BB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3808C4" w:rsidRPr="006B6F57" w:rsidRDefault="003808C4" w:rsidP="007E6867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</w:rPr>
              <w:t>167981</w:t>
            </w:r>
            <w:r w:rsidRPr="006B6F57">
              <w:rPr>
                <w:rFonts w:ascii="Times New Roman" w:hAnsi="Times New Roman"/>
                <w:sz w:val="16"/>
                <w:szCs w:val="16"/>
              </w:rPr>
              <w:t xml:space="preserve">, Республика Коми, </w:t>
            </w:r>
            <w:proofErr w:type="gramStart"/>
            <w:r w:rsidRPr="006B6F57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6B6F57">
              <w:rPr>
                <w:rFonts w:ascii="Times New Roman" w:hAnsi="Times New Roman"/>
                <w:sz w:val="16"/>
                <w:szCs w:val="16"/>
              </w:rPr>
              <w:t>. Сыктывкар,</w:t>
            </w:r>
          </w:p>
          <w:p w:rsidR="003808C4" w:rsidRPr="006B6F57" w:rsidRDefault="003808C4" w:rsidP="007E6867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 xml:space="preserve">ул. </w:t>
            </w:r>
            <w:proofErr w:type="gramStart"/>
            <w:r w:rsidRPr="006B6F57">
              <w:rPr>
                <w:rFonts w:ascii="Times New Roman" w:hAnsi="Times New Roman"/>
                <w:sz w:val="16"/>
                <w:szCs w:val="16"/>
              </w:rPr>
              <w:t>Колхозная</w:t>
            </w:r>
            <w:proofErr w:type="gramEnd"/>
            <w:r w:rsidRPr="006B6F57">
              <w:rPr>
                <w:rFonts w:ascii="Times New Roman" w:hAnsi="Times New Roman"/>
                <w:sz w:val="16"/>
                <w:szCs w:val="16"/>
              </w:rPr>
              <w:t>, д. 3а; офис 420</w:t>
            </w:r>
          </w:p>
          <w:p w:rsidR="003808C4" w:rsidRPr="008750E3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>тел</w:t>
            </w:r>
            <w:r w:rsidR="00445D2F" w:rsidRPr="00096C8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. </w:t>
            </w:r>
            <w:r w:rsidRPr="00096C89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8-904-232-90-70</w:t>
            </w:r>
          </w:p>
          <w:p w:rsidR="003808C4" w:rsidRPr="008750E3" w:rsidRDefault="003808C4" w:rsidP="007E6867">
            <w:pPr>
              <w:shd w:val="clear" w:color="auto" w:fill="FFFFFF"/>
              <w:autoSpaceDE w:val="0"/>
              <w:ind w:left="745" w:right="315"/>
              <w:jc w:val="both"/>
              <w:rPr>
                <w:bCs/>
                <w:sz w:val="16"/>
                <w:szCs w:val="16"/>
                <w:lang w:val="en-US"/>
              </w:rPr>
            </w:pPr>
            <w:r w:rsidRPr="006B6F57">
              <w:rPr>
                <w:bCs/>
                <w:sz w:val="16"/>
                <w:szCs w:val="16"/>
                <w:lang w:val="en-US"/>
              </w:rPr>
              <w:t>e</w:t>
            </w:r>
            <w:r w:rsidRPr="008750E3">
              <w:rPr>
                <w:bCs/>
                <w:sz w:val="16"/>
                <w:szCs w:val="16"/>
                <w:lang w:val="en-US"/>
              </w:rPr>
              <w:t>-</w:t>
            </w:r>
            <w:r w:rsidRPr="006B6F57">
              <w:rPr>
                <w:bCs/>
                <w:sz w:val="16"/>
                <w:szCs w:val="16"/>
                <w:lang w:val="en-US"/>
              </w:rPr>
              <w:t>mail</w:t>
            </w:r>
            <w:r w:rsidRPr="008750E3">
              <w:rPr>
                <w:bCs/>
                <w:sz w:val="16"/>
                <w:szCs w:val="16"/>
                <w:lang w:val="en-US"/>
              </w:rPr>
              <w:t xml:space="preserve">: </w:t>
            </w:r>
            <w:r w:rsidRPr="006B6F57">
              <w:rPr>
                <w:bCs/>
                <w:sz w:val="16"/>
                <w:szCs w:val="16"/>
                <w:lang w:val="en-US"/>
              </w:rPr>
              <w:t>pbkomi</w:t>
            </w:r>
            <w:r w:rsidRPr="008750E3">
              <w:rPr>
                <w:bCs/>
                <w:sz w:val="16"/>
                <w:szCs w:val="16"/>
                <w:lang w:val="en-US"/>
              </w:rPr>
              <w:t>@</w:t>
            </w:r>
            <w:r w:rsidRPr="006B6F57">
              <w:rPr>
                <w:bCs/>
                <w:sz w:val="16"/>
                <w:szCs w:val="16"/>
                <w:lang w:val="en-US"/>
              </w:rPr>
              <w:t>gmail</w:t>
            </w:r>
            <w:r w:rsidRPr="008750E3">
              <w:rPr>
                <w:bCs/>
                <w:sz w:val="16"/>
                <w:szCs w:val="16"/>
                <w:lang w:val="en-US"/>
              </w:rPr>
              <w:t>.</w:t>
            </w:r>
            <w:r w:rsidR="00794AFC">
              <w:rPr>
                <w:bCs/>
                <w:sz w:val="16"/>
                <w:szCs w:val="16"/>
                <w:lang w:val="en-US"/>
              </w:rPr>
              <w:t>com</w:t>
            </w:r>
            <w:r w:rsidR="00794AFC" w:rsidRPr="008750E3">
              <w:rPr>
                <w:bCs/>
                <w:sz w:val="16"/>
                <w:szCs w:val="16"/>
                <w:lang w:val="en-US"/>
              </w:rPr>
              <w:t xml:space="preserve">    </w:t>
            </w:r>
            <w:r w:rsidRPr="008750E3">
              <w:rPr>
                <w:bCs/>
                <w:sz w:val="16"/>
                <w:szCs w:val="16"/>
                <w:lang w:val="en-US"/>
              </w:rPr>
              <w:t xml:space="preserve">         </w:t>
            </w:r>
          </w:p>
          <w:p w:rsidR="003808C4" w:rsidRPr="008750E3" w:rsidRDefault="003808C4" w:rsidP="007E6867">
            <w:pPr>
              <w:pStyle w:val="13"/>
              <w:framePr w:hSpace="180" w:wrap="around" w:vAnchor="text" w:hAnchor="margin" w:y="-34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http</w:t>
            </w:r>
            <w:r w:rsidRPr="008750E3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://</w:t>
            </w: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www</w:t>
            </w:r>
            <w:r w:rsidRPr="008750E3">
              <w:rPr>
                <w:rFonts w:ascii="Times New Roman" w:hAnsi="Times New Roman"/>
                <w:sz w:val="16"/>
                <w:szCs w:val="16"/>
                <w:lang w:val="en-US"/>
              </w:rPr>
              <w:t>.11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komi</w:t>
            </w:r>
            <w:r w:rsidRPr="008750E3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</w:p>
          <w:p w:rsidR="003808C4" w:rsidRPr="008750E3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lang w:val="en-US"/>
              </w:rPr>
            </w:pPr>
          </w:p>
          <w:p w:rsidR="003808C4" w:rsidRPr="00EC4965" w:rsidRDefault="003808C4" w:rsidP="007E6867">
            <w:pPr>
              <w:tabs>
                <w:tab w:val="left" w:pos="7655"/>
                <w:tab w:val="right" w:pos="8306"/>
              </w:tabs>
              <w:ind w:left="1453"/>
              <w:rPr>
                <w:sz w:val="16"/>
                <w:szCs w:val="16"/>
                <w:u w:val="single"/>
                <w:lang w:val="en-US"/>
              </w:rPr>
            </w:pPr>
          </w:p>
        </w:tc>
      </w:tr>
    </w:tbl>
    <w:p w:rsidR="003808C4" w:rsidRPr="008750E3" w:rsidRDefault="003808C4" w:rsidP="003D7C09">
      <w:pPr>
        <w:pStyle w:val="ab"/>
        <w:tabs>
          <w:tab w:val="clear" w:pos="4153"/>
          <w:tab w:val="clear" w:pos="8306"/>
          <w:tab w:val="left" w:pos="7655"/>
        </w:tabs>
        <w:rPr>
          <w:b/>
          <w:bCs/>
          <w:color w:val="000000"/>
          <w:sz w:val="28"/>
          <w:szCs w:val="28"/>
          <w:lang w:val="en-US"/>
        </w:rPr>
        <w:sectPr w:rsidR="003808C4" w:rsidRPr="008750E3" w:rsidSect="00D96A9A">
          <w:footnotePr>
            <w:pos w:val="beneathText"/>
          </w:footnotePr>
          <w:type w:val="continuous"/>
          <w:pgSz w:w="11905" w:h="16837"/>
          <w:pgMar w:top="284" w:right="567" w:bottom="562" w:left="851" w:header="735" w:footer="562" w:gutter="0"/>
          <w:cols w:space="720"/>
          <w:docGrid w:linePitch="360"/>
        </w:sectPr>
      </w:pPr>
    </w:p>
    <w:p w:rsidR="003808C4" w:rsidRDefault="00D96A9A" w:rsidP="003D7C09">
      <w:pPr>
        <w:pStyle w:val="ab"/>
        <w:tabs>
          <w:tab w:val="clear" w:pos="4153"/>
          <w:tab w:val="clear" w:pos="8306"/>
          <w:tab w:val="left" w:pos="7655"/>
        </w:tabs>
        <w:rPr>
          <w:b/>
          <w:bCs/>
          <w:color w:val="000000"/>
          <w:szCs w:val="24"/>
        </w:rPr>
      </w:pPr>
      <w:r w:rsidRPr="00C824AE">
        <w:rPr>
          <w:b/>
          <w:bCs/>
          <w:color w:val="000000"/>
          <w:szCs w:val="24"/>
        </w:rPr>
        <w:lastRenderedPageBreak/>
        <w:t xml:space="preserve">                                                                              </w:t>
      </w:r>
      <w:r w:rsidR="003808C4" w:rsidRPr="0095320C">
        <w:rPr>
          <w:b/>
          <w:bCs/>
          <w:color w:val="000000"/>
          <w:szCs w:val="24"/>
        </w:rPr>
        <w:t>ЗАЯВКА</w:t>
      </w:r>
    </w:p>
    <w:p w:rsidR="006F7121" w:rsidRPr="00EC4965" w:rsidRDefault="006F7121" w:rsidP="003D7C09">
      <w:pPr>
        <w:pStyle w:val="ab"/>
        <w:tabs>
          <w:tab w:val="clear" w:pos="4153"/>
          <w:tab w:val="clear" w:pos="8306"/>
          <w:tab w:val="left" w:pos="7655"/>
        </w:tabs>
        <w:rPr>
          <w:b/>
          <w:bCs/>
          <w:color w:val="000000"/>
          <w:sz w:val="16"/>
          <w:szCs w:val="16"/>
        </w:rPr>
      </w:pPr>
    </w:p>
    <w:p w:rsidR="0065107E" w:rsidRDefault="006F7121" w:rsidP="006F7121">
      <w:pPr>
        <w:pStyle w:val="ab"/>
        <w:tabs>
          <w:tab w:val="clear" w:pos="4153"/>
          <w:tab w:val="clear" w:pos="8306"/>
          <w:tab w:val="left" w:pos="7655"/>
        </w:tabs>
        <w:jc w:val="both"/>
        <w:rPr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          </w:t>
      </w:r>
      <w:r>
        <w:rPr>
          <w:bCs/>
          <w:color w:val="000000"/>
          <w:szCs w:val="24"/>
        </w:rPr>
        <w:t xml:space="preserve">Прошу провести обучение </w:t>
      </w:r>
      <w:r w:rsidRPr="00096C89">
        <w:rPr>
          <w:bCs/>
          <w:color w:val="000000"/>
          <w:szCs w:val="24"/>
          <w:u w:val="single"/>
        </w:rPr>
        <w:t>в дистанционной форме</w:t>
      </w:r>
      <w:r>
        <w:rPr>
          <w:bCs/>
          <w:color w:val="000000"/>
          <w:szCs w:val="24"/>
        </w:rPr>
        <w:t xml:space="preserve"> по программе </w:t>
      </w:r>
      <w:r w:rsidRPr="00B917BB">
        <w:rPr>
          <w:b/>
          <w:bCs/>
          <w:color w:val="000000"/>
          <w:szCs w:val="24"/>
          <w:u w:val="single"/>
        </w:rPr>
        <w:t>«Электробезопасность»</w:t>
      </w:r>
      <w:r>
        <w:rPr>
          <w:bCs/>
          <w:color w:val="000000"/>
          <w:szCs w:val="24"/>
        </w:rPr>
        <w:t xml:space="preserve"> </w:t>
      </w:r>
      <w:r w:rsidR="0065107E">
        <w:rPr>
          <w:bCs/>
          <w:color w:val="000000"/>
          <w:szCs w:val="24"/>
        </w:rPr>
        <w:t xml:space="preserve">в </w:t>
      </w:r>
      <w:r w:rsidR="0065107E" w:rsidRPr="00B917BB">
        <w:rPr>
          <w:b/>
          <w:bCs/>
          <w:color w:val="000000"/>
          <w:szCs w:val="24"/>
          <w:u w:val="single"/>
        </w:rPr>
        <w:t>объёме 72 часов</w:t>
      </w:r>
      <w:r w:rsidR="0065107E">
        <w:rPr>
          <w:bCs/>
          <w:color w:val="000000"/>
          <w:szCs w:val="24"/>
        </w:rPr>
        <w:t xml:space="preserve"> </w:t>
      </w:r>
      <w:r w:rsidR="00613FBD" w:rsidRPr="00104F2B">
        <w:rPr>
          <w:bCs/>
          <w:color w:val="000000"/>
          <w:szCs w:val="24"/>
        </w:rPr>
        <w:t>персонала,</w:t>
      </w:r>
      <w:r w:rsidR="005746BF">
        <w:rPr>
          <w:bCs/>
          <w:color w:val="000000"/>
          <w:szCs w:val="24"/>
        </w:rPr>
        <w:t xml:space="preserve"> не имеющего технического (</w:t>
      </w:r>
      <w:r w:rsidR="00613FBD">
        <w:rPr>
          <w:bCs/>
          <w:color w:val="000000"/>
          <w:szCs w:val="24"/>
        </w:rPr>
        <w:t>электротехническог</w:t>
      </w:r>
      <w:r w:rsidR="009206A7">
        <w:rPr>
          <w:bCs/>
          <w:color w:val="000000"/>
          <w:szCs w:val="24"/>
        </w:rPr>
        <w:t>о) образования, в т.ч. работников</w:t>
      </w:r>
      <w:r w:rsidR="00613FBD">
        <w:rPr>
          <w:bCs/>
          <w:color w:val="000000"/>
          <w:szCs w:val="24"/>
        </w:rPr>
        <w:t xml:space="preserve"> </w:t>
      </w:r>
      <w:r w:rsidR="0065107E">
        <w:rPr>
          <w:bCs/>
          <w:color w:val="000000"/>
          <w:szCs w:val="24"/>
        </w:rPr>
        <w:t>с основным общим или со средним полным образованием</w:t>
      </w:r>
      <w:r w:rsidR="00613FBD">
        <w:rPr>
          <w:bCs/>
          <w:color w:val="000000"/>
          <w:szCs w:val="24"/>
        </w:rPr>
        <w:t>,</w:t>
      </w:r>
      <w:r w:rsidR="009206A7">
        <w:rPr>
          <w:bCs/>
          <w:color w:val="000000"/>
          <w:szCs w:val="24"/>
        </w:rPr>
        <w:t xml:space="preserve"> </w:t>
      </w:r>
      <w:r w:rsidR="0065107E" w:rsidRPr="00104F2B">
        <w:rPr>
          <w:bCs/>
          <w:color w:val="000000"/>
          <w:szCs w:val="24"/>
        </w:rPr>
        <w:t xml:space="preserve">осуществляющего эксплуатацию электроустановок для </w:t>
      </w:r>
      <w:r w:rsidR="0065107E">
        <w:rPr>
          <w:bCs/>
          <w:color w:val="000000"/>
          <w:szCs w:val="24"/>
        </w:rPr>
        <w:t xml:space="preserve">последующего </w:t>
      </w:r>
      <w:r w:rsidR="0065107E" w:rsidRPr="00104F2B">
        <w:rPr>
          <w:bCs/>
          <w:color w:val="000000"/>
          <w:szCs w:val="24"/>
        </w:rPr>
        <w:t>присвоения</w:t>
      </w:r>
      <w:r w:rsidR="0065107E">
        <w:rPr>
          <w:bCs/>
          <w:color w:val="000000"/>
          <w:szCs w:val="24"/>
        </w:rPr>
        <w:t xml:space="preserve"> (подтверждения) </w:t>
      </w:r>
      <w:r w:rsidR="0065107E" w:rsidRPr="00AB525D">
        <w:rPr>
          <w:b/>
          <w:bCs/>
          <w:color w:val="000000"/>
          <w:szCs w:val="24"/>
          <w:lang w:val="en-US"/>
        </w:rPr>
        <w:t>II</w:t>
      </w:r>
      <w:r w:rsidR="0065107E" w:rsidRPr="00AB525D">
        <w:rPr>
          <w:b/>
          <w:bCs/>
          <w:color w:val="000000"/>
          <w:szCs w:val="24"/>
        </w:rPr>
        <w:t xml:space="preserve"> группы</w:t>
      </w:r>
      <w:r w:rsidR="0065107E">
        <w:rPr>
          <w:bCs/>
          <w:color w:val="000000"/>
          <w:szCs w:val="24"/>
        </w:rPr>
        <w:t xml:space="preserve"> </w:t>
      </w:r>
      <w:r w:rsidR="0065107E" w:rsidRPr="00104F2B">
        <w:rPr>
          <w:bCs/>
          <w:color w:val="000000"/>
          <w:szCs w:val="24"/>
        </w:rPr>
        <w:t xml:space="preserve">по </w:t>
      </w:r>
      <w:proofErr w:type="spellStart"/>
      <w:r w:rsidR="0065107E" w:rsidRPr="00104F2B">
        <w:rPr>
          <w:bCs/>
          <w:color w:val="000000"/>
          <w:szCs w:val="24"/>
        </w:rPr>
        <w:t>электробезопасности</w:t>
      </w:r>
      <w:proofErr w:type="spellEnd"/>
      <w:r w:rsidR="0065107E">
        <w:rPr>
          <w:bCs/>
          <w:color w:val="000000"/>
          <w:szCs w:val="24"/>
        </w:rPr>
        <w:t>;</w:t>
      </w:r>
      <w:r w:rsidR="0065107E" w:rsidRPr="00C6459A">
        <w:rPr>
          <w:bCs/>
          <w:color w:val="000000"/>
        </w:rPr>
        <w:t xml:space="preserve"> </w:t>
      </w:r>
      <w:r w:rsidR="0065107E">
        <w:rPr>
          <w:bCs/>
          <w:color w:val="000000"/>
          <w:szCs w:val="24"/>
        </w:rPr>
        <w:t xml:space="preserve">выдать  </w:t>
      </w:r>
      <w:r w:rsidR="0065107E" w:rsidRPr="00682B84">
        <w:rPr>
          <w:bCs/>
          <w:i/>
          <w:color w:val="000000"/>
          <w:szCs w:val="24"/>
        </w:rPr>
        <w:t>(указать количество)</w:t>
      </w:r>
      <w:r w:rsidR="0065107E">
        <w:rPr>
          <w:bCs/>
          <w:color w:val="000000"/>
          <w:szCs w:val="24"/>
        </w:rPr>
        <w:t xml:space="preserve"> бланков уд</w:t>
      </w:r>
      <w:r w:rsidR="00096C89">
        <w:rPr>
          <w:bCs/>
          <w:color w:val="000000"/>
          <w:szCs w:val="24"/>
        </w:rPr>
        <w:t>остоверений установленной формы</w:t>
      </w:r>
      <w:r w:rsidR="0065107E">
        <w:rPr>
          <w:bCs/>
          <w:color w:val="000000"/>
          <w:szCs w:val="24"/>
        </w:rPr>
        <w:t>.</w:t>
      </w:r>
    </w:p>
    <w:p w:rsidR="00D847C1" w:rsidRPr="0020276E" w:rsidRDefault="00D847C1" w:rsidP="00D847C1">
      <w:pPr>
        <w:pStyle w:val="13"/>
        <w:tabs>
          <w:tab w:val="left" w:pos="7655"/>
          <w:tab w:val="right" w:pos="8306"/>
        </w:tabs>
        <w:rPr>
          <w:rFonts w:ascii="Times New Roman" w:hAnsi="Times New Roman"/>
          <w:b/>
          <w:color w:val="0070C0"/>
          <w:sz w:val="16"/>
          <w:szCs w:val="16"/>
        </w:rPr>
      </w:pPr>
    </w:p>
    <w:tbl>
      <w:tblPr>
        <w:tblW w:w="10774" w:type="dxa"/>
        <w:tblInd w:w="-34" w:type="dxa"/>
        <w:tblLayout w:type="fixed"/>
        <w:tblLook w:val="0000"/>
      </w:tblPr>
      <w:tblGrid>
        <w:gridCol w:w="7939"/>
        <w:gridCol w:w="2835"/>
      </w:tblGrid>
      <w:tr w:rsidR="00D847C1" w:rsidTr="00BA7E2A">
        <w:trPr>
          <w:trHeight w:val="113"/>
          <w:tblHeader/>
        </w:trPr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7C1" w:rsidRPr="0020276E" w:rsidRDefault="00D847C1" w:rsidP="00BA7E2A">
            <w:pPr>
              <w:snapToGrid w:val="0"/>
              <w:jc w:val="both"/>
              <w:rPr>
                <w:b/>
                <w:color w:val="000000"/>
                <w:sz w:val="18"/>
                <w:szCs w:val="18"/>
              </w:rPr>
            </w:pPr>
            <w:r w:rsidRPr="0020276E">
              <w:rPr>
                <w:b/>
                <w:color w:val="000000"/>
                <w:sz w:val="18"/>
                <w:szCs w:val="18"/>
              </w:rPr>
              <w:t xml:space="preserve">Проверка знаний будет проводиться </w:t>
            </w:r>
            <w:proofErr w:type="gramStart"/>
            <w:r w:rsidRPr="0020276E">
              <w:rPr>
                <w:b/>
                <w:color w:val="000000"/>
                <w:sz w:val="18"/>
                <w:szCs w:val="18"/>
              </w:rPr>
              <w:t>в</w:t>
            </w:r>
            <w:proofErr w:type="gramEnd"/>
            <w:r w:rsidRPr="0020276E">
              <w:rPr>
                <w:b/>
                <w:color w:val="000000"/>
                <w:sz w:val="18"/>
                <w:szCs w:val="18"/>
              </w:rPr>
              <w:t>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1" w:rsidRPr="0020276E" w:rsidRDefault="00D847C1" w:rsidP="00BA7E2A">
            <w:pPr>
              <w:snapToGrid w:val="0"/>
              <w:jc w:val="center"/>
              <w:rPr>
                <w:i/>
                <w:color w:val="000000"/>
                <w:sz w:val="16"/>
                <w:szCs w:val="16"/>
              </w:rPr>
            </w:pPr>
            <w:proofErr w:type="gramStart"/>
            <w:r w:rsidRPr="0020276E">
              <w:rPr>
                <w:i/>
                <w:color w:val="000000"/>
                <w:sz w:val="16"/>
                <w:szCs w:val="16"/>
              </w:rPr>
              <w:t>Нужное</w:t>
            </w:r>
            <w:proofErr w:type="gramEnd"/>
            <w:r w:rsidRPr="0020276E">
              <w:rPr>
                <w:i/>
                <w:color w:val="000000"/>
                <w:sz w:val="16"/>
                <w:szCs w:val="16"/>
              </w:rPr>
              <w:t xml:space="preserve"> отметить галочкой</w:t>
            </w:r>
          </w:p>
        </w:tc>
      </w:tr>
      <w:tr w:rsidR="00D847C1" w:rsidTr="00BA7E2A">
        <w:trPr>
          <w:trHeight w:val="113"/>
          <w:tblHeader/>
        </w:trPr>
        <w:tc>
          <w:tcPr>
            <w:tcW w:w="79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7C1" w:rsidRPr="0020276E" w:rsidRDefault="00D847C1" w:rsidP="00BA7E2A">
            <w:pPr>
              <w:numPr>
                <w:ilvl w:val="0"/>
                <w:numId w:val="7"/>
              </w:numPr>
              <w:snapToGrid w:val="0"/>
              <w:ind w:left="460" w:right="-3"/>
              <w:rPr>
                <w:sz w:val="18"/>
                <w:szCs w:val="18"/>
              </w:rPr>
            </w:pPr>
            <w:r w:rsidRPr="0020276E">
              <w:rPr>
                <w:sz w:val="18"/>
                <w:szCs w:val="18"/>
              </w:rPr>
              <w:t xml:space="preserve">Отраслевой комиссии Печорского управления </w:t>
            </w:r>
            <w:proofErr w:type="spellStart"/>
            <w:r w:rsidRPr="0020276E">
              <w:rPr>
                <w:sz w:val="18"/>
                <w:szCs w:val="18"/>
              </w:rPr>
              <w:t>Ростехнадзора</w:t>
            </w:r>
            <w:proofErr w:type="spellEnd"/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1" w:rsidRPr="0020276E" w:rsidRDefault="00D847C1" w:rsidP="00BA7E2A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20276E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D847C1" w:rsidTr="00BA7E2A">
        <w:trPr>
          <w:trHeight w:val="113"/>
        </w:trPr>
        <w:tc>
          <w:tcPr>
            <w:tcW w:w="79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847C1" w:rsidRPr="0020276E" w:rsidRDefault="00D847C1" w:rsidP="00BA7E2A">
            <w:pPr>
              <w:numPr>
                <w:ilvl w:val="0"/>
                <w:numId w:val="7"/>
              </w:numPr>
              <w:snapToGrid w:val="0"/>
              <w:ind w:left="460" w:right="-3"/>
              <w:rPr>
                <w:sz w:val="18"/>
                <w:szCs w:val="18"/>
              </w:rPr>
            </w:pPr>
            <w:r w:rsidRPr="0020276E">
              <w:rPr>
                <w:sz w:val="18"/>
                <w:szCs w:val="18"/>
              </w:rPr>
              <w:t xml:space="preserve">В комиссии организации, в которой работают работники, знания которых подлежат проверке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1" w:rsidRPr="0020276E" w:rsidRDefault="00D847C1" w:rsidP="00BA7E2A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</w:tbl>
    <w:p w:rsidR="00D847C1" w:rsidRPr="00BA1A22" w:rsidRDefault="00D847C1" w:rsidP="00D847C1">
      <w:pPr>
        <w:shd w:val="clear" w:color="auto" w:fill="FFFFFF"/>
        <w:autoSpaceDE w:val="0"/>
        <w:ind w:right="34"/>
        <w:rPr>
          <w:sz w:val="20"/>
          <w:szCs w:val="20"/>
          <w:lang w:eastAsia="ru-RU"/>
        </w:rPr>
      </w:pPr>
    </w:p>
    <w:tbl>
      <w:tblPr>
        <w:tblStyle w:val="af6"/>
        <w:tblW w:w="10740" w:type="dxa"/>
        <w:tblLook w:val="04A0"/>
      </w:tblPr>
      <w:tblGrid>
        <w:gridCol w:w="534"/>
        <w:gridCol w:w="7371"/>
        <w:gridCol w:w="2835"/>
      </w:tblGrid>
      <w:tr w:rsidR="00D847C1" w:rsidRPr="00BA1A22" w:rsidTr="00BA7E2A">
        <w:trPr>
          <w:trHeight w:val="170"/>
        </w:trPr>
        <w:tc>
          <w:tcPr>
            <w:tcW w:w="7905" w:type="dxa"/>
            <w:gridSpan w:val="2"/>
          </w:tcPr>
          <w:p w:rsidR="00D847C1" w:rsidRPr="0020276E" w:rsidRDefault="00D847C1" w:rsidP="00BA7E2A">
            <w:pPr>
              <w:shd w:val="clear" w:color="auto" w:fill="FFFFFF"/>
              <w:autoSpaceDE w:val="0"/>
              <w:ind w:right="34"/>
              <w:rPr>
                <w:b/>
                <w:sz w:val="18"/>
                <w:szCs w:val="18"/>
                <w:lang w:eastAsia="ru-RU"/>
              </w:rPr>
            </w:pPr>
            <w:r w:rsidRPr="0020276E">
              <w:rPr>
                <w:b/>
                <w:sz w:val="18"/>
                <w:szCs w:val="18"/>
                <w:lang w:eastAsia="ru-RU"/>
              </w:rPr>
              <w:t xml:space="preserve">Категория организации: </w:t>
            </w:r>
          </w:p>
        </w:tc>
        <w:tc>
          <w:tcPr>
            <w:tcW w:w="2835" w:type="dxa"/>
          </w:tcPr>
          <w:p w:rsidR="00D847C1" w:rsidRPr="0020276E" w:rsidRDefault="00D847C1" w:rsidP="00BA7E2A">
            <w:pPr>
              <w:autoSpaceDE w:val="0"/>
              <w:ind w:right="34"/>
              <w:jc w:val="center"/>
              <w:rPr>
                <w:sz w:val="16"/>
                <w:szCs w:val="16"/>
                <w:lang w:eastAsia="ru-RU"/>
              </w:rPr>
            </w:pPr>
            <w:proofErr w:type="gramStart"/>
            <w:r w:rsidRPr="0020276E">
              <w:rPr>
                <w:i/>
                <w:color w:val="000000"/>
                <w:sz w:val="16"/>
                <w:szCs w:val="16"/>
              </w:rPr>
              <w:t>Нужное</w:t>
            </w:r>
            <w:proofErr w:type="gramEnd"/>
            <w:r w:rsidRPr="0020276E">
              <w:rPr>
                <w:i/>
                <w:color w:val="000000"/>
                <w:sz w:val="16"/>
                <w:szCs w:val="16"/>
              </w:rPr>
              <w:t xml:space="preserve"> отметить галочкой</w:t>
            </w:r>
          </w:p>
        </w:tc>
      </w:tr>
      <w:tr w:rsidR="00D847C1" w:rsidRPr="00BA1A22" w:rsidTr="00BA7E2A">
        <w:trPr>
          <w:trHeight w:val="170"/>
        </w:trPr>
        <w:tc>
          <w:tcPr>
            <w:tcW w:w="534" w:type="dxa"/>
          </w:tcPr>
          <w:p w:rsidR="00D847C1" w:rsidRPr="00CF61A2" w:rsidRDefault="00D847C1" w:rsidP="00D847C1">
            <w:pPr>
              <w:pStyle w:val="af8"/>
              <w:numPr>
                <w:ilvl w:val="0"/>
                <w:numId w:val="15"/>
              </w:numPr>
              <w:autoSpaceDE w:val="0"/>
              <w:ind w:right="34"/>
              <w:rPr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</w:tcPr>
          <w:p w:rsidR="00D847C1" w:rsidRPr="0020276E" w:rsidRDefault="00D847C1" w:rsidP="00BA7E2A">
            <w:pPr>
              <w:autoSpaceDE w:val="0"/>
              <w:ind w:right="34"/>
              <w:jc w:val="both"/>
              <w:rPr>
                <w:sz w:val="18"/>
                <w:szCs w:val="18"/>
                <w:lang w:eastAsia="ru-RU"/>
              </w:rPr>
            </w:pPr>
            <w:r w:rsidRPr="0020276E">
              <w:rPr>
                <w:sz w:val="18"/>
                <w:szCs w:val="18"/>
                <w:lang w:eastAsia="ru-RU"/>
              </w:rPr>
              <w:t>Потребители электрической энергии (обслуживающие организации)</w:t>
            </w:r>
          </w:p>
        </w:tc>
        <w:tc>
          <w:tcPr>
            <w:tcW w:w="2835" w:type="dxa"/>
          </w:tcPr>
          <w:p w:rsidR="00D847C1" w:rsidRPr="0020276E" w:rsidRDefault="00D847C1" w:rsidP="00BA7E2A">
            <w:pPr>
              <w:autoSpaceDE w:val="0"/>
              <w:ind w:right="34"/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D847C1" w:rsidRPr="00BA1A22" w:rsidTr="00BA7E2A">
        <w:trPr>
          <w:trHeight w:val="170"/>
        </w:trPr>
        <w:tc>
          <w:tcPr>
            <w:tcW w:w="534" w:type="dxa"/>
          </w:tcPr>
          <w:p w:rsidR="00D847C1" w:rsidRPr="00CF61A2" w:rsidRDefault="00D847C1" w:rsidP="00D847C1">
            <w:pPr>
              <w:pStyle w:val="af8"/>
              <w:numPr>
                <w:ilvl w:val="0"/>
                <w:numId w:val="15"/>
              </w:numPr>
              <w:autoSpaceDE w:val="0"/>
              <w:ind w:right="34"/>
              <w:rPr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</w:tcPr>
          <w:p w:rsidR="00D847C1" w:rsidRPr="0020276E" w:rsidRDefault="00D847C1" w:rsidP="00BA7E2A">
            <w:pPr>
              <w:autoSpaceDE w:val="0"/>
              <w:ind w:right="34"/>
              <w:jc w:val="both"/>
              <w:rPr>
                <w:sz w:val="18"/>
                <w:szCs w:val="18"/>
                <w:lang w:eastAsia="ru-RU"/>
              </w:rPr>
            </w:pPr>
            <w:r w:rsidRPr="0020276E">
              <w:rPr>
                <w:sz w:val="18"/>
                <w:szCs w:val="18"/>
                <w:lang w:eastAsia="ru-RU"/>
              </w:rPr>
              <w:t>Непромышленные потребители</w:t>
            </w:r>
          </w:p>
        </w:tc>
        <w:tc>
          <w:tcPr>
            <w:tcW w:w="2835" w:type="dxa"/>
          </w:tcPr>
          <w:p w:rsidR="00D847C1" w:rsidRPr="0020276E" w:rsidRDefault="00D847C1" w:rsidP="00BA7E2A">
            <w:pPr>
              <w:autoSpaceDE w:val="0"/>
              <w:ind w:right="34"/>
              <w:jc w:val="center"/>
              <w:rPr>
                <w:sz w:val="18"/>
                <w:szCs w:val="18"/>
                <w:lang w:eastAsia="ru-RU"/>
              </w:rPr>
            </w:pPr>
          </w:p>
        </w:tc>
      </w:tr>
    </w:tbl>
    <w:p w:rsidR="00C824AE" w:rsidRDefault="00C824AE" w:rsidP="00D847C1">
      <w:pPr>
        <w:shd w:val="clear" w:color="auto" w:fill="FFFFFF"/>
        <w:autoSpaceDE w:val="0"/>
        <w:ind w:right="34"/>
        <w:rPr>
          <w:b/>
          <w:sz w:val="20"/>
          <w:szCs w:val="20"/>
          <w:lang w:eastAsia="ru-RU"/>
        </w:rPr>
      </w:pPr>
    </w:p>
    <w:tbl>
      <w:tblPr>
        <w:tblStyle w:val="af6"/>
        <w:tblW w:w="10791" w:type="dxa"/>
        <w:tblLayout w:type="fixed"/>
        <w:tblLook w:val="04A0"/>
      </w:tblPr>
      <w:tblGrid>
        <w:gridCol w:w="466"/>
        <w:gridCol w:w="2098"/>
        <w:gridCol w:w="918"/>
        <w:gridCol w:w="1525"/>
        <w:gridCol w:w="1928"/>
        <w:gridCol w:w="1928"/>
        <w:gridCol w:w="1928"/>
      </w:tblGrid>
      <w:tr w:rsidR="00EC4965" w:rsidRPr="00F44F9B" w:rsidTr="00C824AE">
        <w:trPr>
          <w:trHeight w:val="1020"/>
        </w:trPr>
        <w:tc>
          <w:tcPr>
            <w:tcW w:w="466" w:type="dxa"/>
          </w:tcPr>
          <w:p w:rsidR="00AF002C" w:rsidRDefault="00AF002C" w:rsidP="00355E1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AF002C" w:rsidRPr="00A70D24" w:rsidRDefault="00AF002C" w:rsidP="00355E1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A70D24"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70D24">
              <w:rPr>
                <w:rFonts w:eastAsia="Times New Roman CYR"/>
                <w:bCs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A70D24">
              <w:rPr>
                <w:rFonts w:eastAsia="Times New Roman CYR"/>
                <w:bCs/>
                <w:color w:val="000000"/>
                <w:sz w:val="16"/>
                <w:szCs w:val="16"/>
              </w:rPr>
              <w:t>/</w:t>
            </w:r>
            <w:proofErr w:type="spellStart"/>
            <w:r w:rsidRPr="00A70D24">
              <w:rPr>
                <w:rFonts w:eastAsia="Times New Roman CYR"/>
                <w:bCs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098" w:type="dxa"/>
          </w:tcPr>
          <w:p w:rsidR="00AF002C" w:rsidRDefault="00AF002C" w:rsidP="00355E1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EC4965" w:rsidRDefault="00AF002C" w:rsidP="00355E1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A70D24"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ФИО </w:t>
            </w:r>
          </w:p>
          <w:p w:rsidR="00AF002C" w:rsidRPr="00A70D24" w:rsidRDefault="00AF002C" w:rsidP="00355E1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A70D24">
              <w:rPr>
                <w:rFonts w:eastAsia="Times New Roman CYR"/>
                <w:bCs/>
                <w:color w:val="000000"/>
                <w:sz w:val="16"/>
                <w:szCs w:val="16"/>
              </w:rPr>
              <w:t>(полностью)</w:t>
            </w:r>
          </w:p>
        </w:tc>
        <w:tc>
          <w:tcPr>
            <w:tcW w:w="918" w:type="dxa"/>
          </w:tcPr>
          <w:p w:rsidR="00AF002C" w:rsidRDefault="00AF002C" w:rsidP="00355E1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AF002C" w:rsidRPr="00A70D24" w:rsidRDefault="00AF002C" w:rsidP="00355E1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A70D24">
              <w:rPr>
                <w:rFonts w:eastAsia="Times New Roman CYR"/>
                <w:bCs/>
                <w:color w:val="000000"/>
                <w:sz w:val="16"/>
                <w:szCs w:val="16"/>
              </w:rPr>
              <w:t>Год рождения</w:t>
            </w:r>
          </w:p>
        </w:tc>
        <w:tc>
          <w:tcPr>
            <w:tcW w:w="1525" w:type="dxa"/>
          </w:tcPr>
          <w:p w:rsidR="00AF002C" w:rsidRDefault="00AF002C" w:rsidP="00355E1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AF002C" w:rsidRPr="00A70D24" w:rsidRDefault="00AF002C" w:rsidP="00355E1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A70D24">
              <w:rPr>
                <w:rFonts w:eastAsia="Times New Roman CYR"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928" w:type="dxa"/>
          </w:tcPr>
          <w:p w:rsidR="00AF002C" w:rsidRDefault="00AF002C" w:rsidP="00355E1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AF002C" w:rsidRDefault="00C824AE" w:rsidP="00355E1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 CYR"/>
                <w:bCs/>
                <w:color w:val="000000"/>
                <w:sz w:val="16"/>
                <w:szCs w:val="16"/>
              </w:rPr>
              <w:t>Должность</w:t>
            </w:r>
            <w:r w:rsidR="00AF002C" w:rsidRPr="00A70D24"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 </w:t>
            </w:r>
          </w:p>
          <w:p w:rsidR="00AF002C" w:rsidRPr="00A70D24" w:rsidRDefault="00AF002C" w:rsidP="009752FA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928" w:type="dxa"/>
          </w:tcPr>
          <w:p w:rsidR="00AF002C" w:rsidRDefault="00AF002C" w:rsidP="00355E1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AF002C" w:rsidRPr="00A70D24" w:rsidRDefault="003C1A8A" w:rsidP="003C1A8A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3021F2">
              <w:rPr>
                <w:sz w:val="16"/>
                <w:szCs w:val="16"/>
              </w:rPr>
              <w:t>Телефон</w:t>
            </w:r>
          </w:p>
        </w:tc>
        <w:tc>
          <w:tcPr>
            <w:tcW w:w="1928" w:type="dxa"/>
          </w:tcPr>
          <w:p w:rsidR="00AF002C" w:rsidRDefault="00AF002C" w:rsidP="00355E1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9752FA" w:rsidRDefault="00AF002C" w:rsidP="009752FA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Требуемая группа по </w:t>
            </w:r>
            <w:proofErr w:type="spellStart"/>
            <w:r>
              <w:rPr>
                <w:rFonts w:eastAsia="Times New Roman CYR"/>
                <w:bCs/>
                <w:color w:val="000000"/>
                <w:sz w:val="16"/>
                <w:szCs w:val="16"/>
              </w:rPr>
              <w:t>электробезопасности</w:t>
            </w:r>
            <w:proofErr w:type="spellEnd"/>
          </w:p>
          <w:p w:rsidR="009752FA" w:rsidRPr="00C824AE" w:rsidRDefault="00AF002C" w:rsidP="00C824AE">
            <w:pPr>
              <w:autoSpaceDE w:val="0"/>
              <w:ind w:right="34"/>
              <w:jc w:val="center"/>
              <w:rPr>
                <w:sz w:val="16"/>
                <w:szCs w:val="16"/>
              </w:rPr>
            </w:pPr>
            <w:r>
              <w:rPr>
                <w:rFonts w:eastAsia="Times New Roman CYR"/>
                <w:bCs/>
                <w:color w:val="000000"/>
                <w:sz w:val="16"/>
                <w:szCs w:val="16"/>
                <w:lang w:val="en-US"/>
              </w:rPr>
              <w:t>II</w:t>
            </w:r>
            <w:r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 </w:t>
            </w:r>
            <w:r w:rsidR="009752FA">
              <w:rPr>
                <w:sz w:val="16"/>
                <w:szCs w:val="16"/>
              </w:rPr>
              <w:t xml:space="preserve">до 1000 В, </w:t>
            </w:r>
          </w:p>
          <w:p w:rsidR="00A31988" w:rsidRPr="00A70D24" w:rsidRDefault="009752FA" w:rsidP="00C824A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 CYR"/>
                <w:bCs/>
                <w:color w:val="000000"/>
                <w:sz w:val="16"/>
                <w:szCs w:val="16"/>
              </w:rPr>
              <w:t>первичная</w:t>
            </w:r>
          </w:p>
        </w:tc>
      </w:tr>
      <w:tr w:rsidR="00EC4965" w:rsidRPr="00F44F9B" w:rsidTr="00C824AE">
        <w:trPr>
          <w:trHeight w:val="510"/>
        </w:trPr>
        <w:tc>
          <w:tcPr>
            <w:tcW w:w="466" w:type="dxa"/>
            <w:vAlign w:val="center"/>
          </w:tcPr>
          <w:p w:rsidR="00AF002C" w:rsidRPr="00FE3535" w:rsidRDefault="00AF002C" w:rsidP="00355E1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  <w:r w:rsidRPr="00FE3535">
              <w:rPr>
                <w:rFonts w:eastAsia="Times New Roman CYR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2098" w:type="dxa"/>
            <w:vAlign w:val="center"/>
          </w:tcPr>
          <w:p w:rsidR="00AF002C" w:rsidRPr="00FE3535" w:rsidRDefault="00AF002C" w:rsidP="00520D5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918" w:type="dxa"/>
            <w:vAlign w:val="center"/>
          </w:tcPr>
          <w:p w:rsidR="00AF002C" w:rsidRPr="00FE3535" w:rsidRDefault="00AF002C" w:rsidP="00520D5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</w:tcPr>
          <w:p w:rsidR="00AF002C" w:rsidRPr="00FE3535" w:rsidRDefault="00AF002C" w:rsidP="00520D5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AF002C" w:rsidRPr="00FE3535" w:rsidRDefault="00AF002C" w:rsidP="00520D5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AF002C" w:rsidRPr="00FE3535" w:rsidRDefault="00AF002C" w:rsidP="00520D5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AF002C" w:rsidRDefault="00AB525D" w:rsidP="00AB525D">
            <w:pPr>
              <w:autoSpaceDE w:val="0"/>
              <w:ind w:right="34"/>
              <w:jc w:val="center"/>
              <w:rPr>
                <w:sz w:val="16"/>
                <w:szCs w:val="16"/>
              </w:rPr>
            </w:pPr>
            <w:r>
              <w:rPr>
                <w:rFonts w:eastAsia="Times New Roman CYR"/>
                <w:bCs/>
                <w:color w:val="000000"/>
                <w:sz w:val="16"/>
                <w:szCs w:val="16"/>
                <w:lang w:val="en-US"/>
              </w:rPr>
              <w:t>II</w:t>
            </w:r>
            <w:r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до 1000 В</w:t>
            </w:r>
          </w:p>
          <w:p w:rsidR="00C824AE" w:rsidRPr="00C824AE" w:rsidRDefault="00C824AE" w:rsidP="00C824A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 CYR"/>
                <w:bCs/>
                <w:color w:val="000000"/>
                <w:sz w:val="16"/>
                <w:szCs w:val="16"/>
              </w:rPr>
              <w:t>первичная</w:t>
            </w:r>
          </w:p>
        </w:tc>
      </w:tr>
      <w:tr w:rsidR="00EC4965" w:rsidRPr="00F44F9B" w:rsidTr="00AB525D">
        <w:trPr>
          <w:trHeight w:val="283"/>
        </w:trPr>
        <w:tc>
          <w:tcPr>
            <w:tcW w:w="466" w:type="dxa"/>
          </w:tcPr>
          <w:p w:rsidR="00AF002C" w:rsidRPr="00FE3535" w:rsidRDefault="00AF002C" w:rsidP="00355E1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  <w:r w:rsidRPr="00FE3535">
              <w:rPr>
                <w:rFonts w:eastAsia="Times New Roman CYR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2098" w:type="dxa"/>
            <w:vAlign w:val="center"/>
          </w:tcPr>
          <w:p w:rsidR="00AF002C" w:rsidRPr="00FE3535" w:rsidRDefault="00AF002C" w:rsidP="00520D5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918" w:type="dxa"/>
            <w:vAlign w:val="center"/>
          </w:tcPr>
          <w:p w:rsidR="00AF002C" w:rsidRPr="00FE3535" w:rsidRDefault="00AF002C" w:rsidP="00520D5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</w:tcPr>
          <w:p w:rsidR="00AF002C" w:rsidRPr="00FE3535" w:rsidRDefault="00AF002C" w:rsidP="00520D5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AF002C" w:rsidRPr="00FE3535" w:rsidRDefault="00AF002C" w:rsidP="00520D5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AF002C" w:rsidRPr="00FE3535" w:rsidRDefault="00AF002C" w:rsidP="00520D5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AF002C" w:rsidRPr="00FE3535" w:rsidRDefault="00AF002C" w:rsidP="00520D53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</w:tr>
    </w:tbl>
    <w:p w:rsidR="00C824AE" w:rsidRDefault="00C824AE" w:rsidP="00C824AE">
      <w:pPr>
        <w:pStyle w:val="ad"/>
        <w:ind w:firstLine="0"/>
        <w:jc w:val="left"/>
        <w:rPr>
          <w:sz w:val="22"/>
          <w:szCs w:val="22"/>
        </w:rPr>
      </w:pPr>
    </w:p>
    <w:tbl>
      <w:tblPr>
        <w:tblStyle w:val="af6"/>
        <w:tblW w:w="0" w:type="auto"/>
        <w:tblLook w:val="04A0"/>
      </w:tblPr>
      <w:tblGrid>
        <w:gridCol w:w="3936"/>
        <w:gridCol w:w="6767"/>
      </w:tblGrid>
      <w:tr w:rsidR="003C1A8A" w:rsidTr="00010A7E">
        <w:trPr>
          <w:trHeight w:val="340"/>
        </w:trPr>
        <w:tc>
          <w:tcPr>
            <w:tcW w:w="3936" w:type="dxa"/>
            <w:vAlign w:val="center"/>
          </w:tcPr>
          <w:p w:rsidR="003C1A8A" w:rsidRPr="006F6881" w:rsidRDefault="003C1A8A" w:rsidP="00010A7E">
            <w:pPr>
              <w:pStyle w:val="ad"/>
              <w:ind w:firstLine="0"/>
              <w:jc w:val="left"/>
              <w:rPr>
                <w:b/>
                <w:sz w:val="20"/>
              </w:rPr>
            </w:pPr>
            <w:r w:rsidRPr="006F6881">
              <w:rPr>
                <w:b/>
                <w:bCs/>
                <w:iCs/>
                <w:sz w:val="20"/>
              </w:rPr>
              <w:t xml:space="preserve">Контактное лицо (ФИО), </w:t>
            </w:r>
            <w:proofErr w:type="gramStart"/>
            <w:r w:rsidRPr="006F6881">
              <w:rPr>
                <w:b/>
                <w:sz w:val="20"/>
              </w:rPr>
              <w:t>е</w:t>
            </w:r>
            <w:proofErr w:type="gramEnd"/>
            <w:r w:rsidRPr="006F6881">
              <w:rPr>
                <w:b/>
                <w:sz w:val="20"/>
              </w:rPr>
              <w:t>-</w:t>
            </w:r>
            <w:r w:rsidRPr="006F6881">
              <w:rPr>
                <w:b/>
                <w:sz w:val="20"/>
                <w:lang w:val="en-US"/>
              </w:rPr>
              <w:t>mail</w:t>
            </w:r>
            <w:r w:rsidRPr="006F6881">
              <w:rPr>
                <w:b/>
                <w:sz w:val="20"/>
              </w:rPr>
              <w:t>,</w:t>
            </w:r>
            <w:r w:rsidRPr="006F6881">
              <w:rPr>
                <w:b/>
                <w:bCs/>
                <w:iCs/>
                <w:sz w:val="20"/>
              </w:rPr>
              <w:t xml:space="preserve"> телефон</w:t>
            </w:r>
          </w:p>
        </w:tc>
        <w:tc>
          <w:tcPr>
            <w:tcW w:w="6767" w:type="dxa"/>
          </w:tcPr>
          <w:p w:rsidR="003C1A8A" w:rsidRDefault="003C1A8A" w:rsidP="00010A7E">
            <w:pPr>
              <w:pStyle w:val="ad"/>
              <w:ind w:firstLine="0"/>
              <w:jc w:val="left"/>
              <w:rPr>
                <w:bCs/>
                <w:iCs/>
                <w:sz w:val="18"/>
                <w:szCs w:val="18"/>
              </w:rPr>
            </w:pPr>
          </w:p>
          <w:p w:rsidR="003C1A8A" w:rsidRPr="002643C4" w:rsidRDefault="003C1A8A" w:rsidP="00010A7E">
            <w:pPr>
              <w:pStyle w:val="a8"/>
            </w:pPr>
          </w:p>
        </w:tc>
      </w:tr>
    </w:tbl>
    <w:p w:rsidR="003C1A8A" w:rsidRDefault="003C1A8A" w:rsidP="003C1A8A">
      <w:pPr>
        <w:pStyle w:val="ad"/>
        <w:ind w:firstLine="0"/>
        <w:jc w:val="left"/>
        <w:rPr>
          <w:bCs/>
          <w:iCs/>
          <w:sz w:val="18"/>
          <w:szCs w:val="18"/>
        </w:rPr>
      </w:pPr>
    </w:p>
    <w:p w:rsidR="003C1A8A" w:rsidRPr="006C0926" w:rsidRDefault="003C1A8A" w:rsidP="003C1A8A">
      <w:pPr>
        <w:pStyle w:val="ad"/>
        <w:ind w:firstLine="0"/>
        <w:jc w:val="left"/>
        <w:rPr>
          <w:sz w:val="22"/>
          <w:szCs w:val="22"/>
        </w:rPr>
      </w:pPr>
      <w:r w:rsidRPr="006C0926">
        <w:rPr>
          <w:sz w:val="22"/>
          <w:szCs w:val="22"/>
        </w:rPr>
        <w:t xml:space="preserve">Сведения об организации (и/или карту партнёра отправить по электронной почте в формате </w:t>
      </w:r>
      <w:r w:rsidRPr="006C0926">
        <w:rPr>
          <w:b/>
          <w:sz w:val="22"/>
          <w:szCs w:val="22"/>
          <w:lang w:val="en-US"/>
        </w:rPr>
        <w:t>word</w:t>
      </w:r>
      <w:r w:rsidRPr="006C0926">
        <w:rPr>
          <w:sz w:val="22"/>
          <w:szCs w:val="22"/>
        </w:rPr>
        <w:t>):</w:t>
      </w:r>
    </w:p>
    <w:tbl>
      <w:tblPr>
        <w:tblStyle w:val="af6"/>
        <w:tblW w:w="0" w:type="auto"/>
        <w:tblLook w:val="04A0"/>
      </w:tblPr>
      <w:tblGrid>
        <w:gridCol w:w="3936"/>
        <w:gridCol w:w="6767"/>
      </w:tblGrid>
      <w:tr w:rsidR="003C1A8A" w:rsidRPr="006C0926" w:rsidTr="00010A7E">
        <w:trPr>
          <w:trHeight w:val="170"/>
        </w:trPr>
        <w:tc>
          <w:tcPr>
            <w:tcW w:w="3936" w:type="dxa"/>
          </w:tcPr>
          <w:p w:rsidR="003C1A8A" w:rsidRPr="006C0926" w:rsidRDefault="003C1A8A" w:rsidP="00010A7E">
            <w:pPr>
              <w:pStyle w:val="a8"/>
              <w:spacing w:after="0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Название организации </w:t>
            </w:r>
            <w:r w:rsidRPr="006C0926">
              <w:rPr>
                <w:sz w:val="18"/>
                <w:szCs w:val="18"/>
              </w:rPr>
              <w:br/>
              <w:t>(полное и сокращенное)</w:t>
            </w:r>
          </w:p>
        </w:tc>
        <w:tc>
          <w:tcPr>
            <w:tcW w:w="6767" w:type="dxa"/>
          </w:tcPr>
          <w:p w:rsidR="003C1A8A" w:rsidRPr="006C0926" w:rsidRDefault="003C1A8A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3C1A8A" w:rsidRPr="006C0926" w:rsidTr="00010A7E">
        <w:trPr>
          <w:trHeight w:val="170"/>
        </w:trPr>
        <w:tc>
          <w:tcPr>
            <w:tcW w:w="3936" w:type="dxa"/>
          </w:tcPr>
          <w:p w:rsidR="003C1A8A" w:rsidRPr="006C0926" w:rsidRDefault="003C1A8A" w:rsidP="00010A7E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Должность и ФИО руководителя организации, подписывающего договор на основании</w:t>
            </w:r>
          </w:p>
          <w:p w:rsidR="003C1A8A" w:rsidRPr="006C0926" w:rsidRDefault="003C1A8A" w:rsidP="00010A7E">
            <w:pPr>
              <w:rPr>
                <w:i/>
                <w:sz w:val="18"/>
                <w:szCs w:val="18"/>
              </w:rPr>
            </w:pPr>
            <w:r w:rsidRPr="006C0926">
              <w:rPr>
                <w:i/>
                <w:sz w:val="18"/>
                <w:szCs w:val="18"/>
              </w:rPr>
              <w:t xml:space="preserve">(Устава, доверенности № ____ </w:t>
            </w:r>
            <w:proofErr w:type="gramStart"/>
            <w:r w:rsidRPr="006C0926">
              <w:rPr>
                <w:i/>
                <w:sz w:val="18"/>
                <w:szCs w:val="18"/>
              </w:rPr>
              <w:t>от</w:t>
            </w:r>
            <w:proofErr w:type="gramEnd"/>
            <w:r w:rsidRPr="006C0926">
              <w:rPr>
                <w:i/>
                <w:sz w:val="18"/>
                <w:szCs w:val="18"/>
              </w:rPr>
              <w:t xml:space="preserve"> ________)</w:t>
            </w:r>
          </w:p>
          <w:p w:rsidR="003C1A8A" w:rsidRPr="006C0926" w:rsidRDefault="003C1A8A" w:rsidP="00010A7E">
            <w:pPr>
              <w:rPr>
                <w:i/>
                <w:sz w:val="18"/>
                <w:szCs w:val="18"/>
              </w:rPr>
            </w:pPr>
          </w:p>
        </w:tc>
        <w:tc>
          <w:tcPr>
            <w:tcW w:w="6767" w:type="dxa"/>
          </w:tcPr>
          <w:p w:rsidR="003C1A8A" w:rsidRPr="006C0926" w:rsidRDefault="003C1A8A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3C1A8A" w:rsidRPr="006C0926" w:rsidTr="00010A7E">
        <w:trPr>
          <w:trHeight w:val="170"/>
        </w:trPr>
        <w:tc>
          <w:tcPr>
            <w:tcW w:w="3936" w:type="dxa"/>
          </w:tcPr>
          <w:p w:rsidR="003C1A8A" w:rsidRPr="006C0926" w:rsidRDefault="003C1A8A" w:rsidP="00010A7E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ИНН </w:t>
            </w:r>
            <w:r w:rsidRPr="006C0926">
              <w:rPr>
                <w:bCs/>
                <w:iCs/>
                <w:sz w:val="18"/>
                <w:szCs w:val="18"/>
              </w:rPr>
              <w:t>/ КПП</w:t>
            </w:r>
          </w:p>
        </w:tc>
        <w:tc>
          <w:tcPr>
            <w:tcW w:w="6767" w:type="dxa"/>
          </w:tcPr>
          <w:p w:rsidR="003C1A8A" w:rsidRPr="006C0926" w:rsidRDefault="003C1A8A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3C1A8A" w:rsidRPr="006C0926" w:rsidTr="00010A7E">
        <w:trPr>
          <w:trHeight w:val="170"/>
        </w:trPr>
        <w:tc>
          <w:tcPr>
            <w:tcW w:w="3936" w:type="dxa"/>
          </w:tcPr>
          <w:p w:rsidR="003C1A8A" w:rsidRPr="006C0926" w:rsidRDefault="003C1A8A" w:rsidP="00010A7E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Банк, </w:t>
            </w:r>
            <w:proofErr w:type="spellStart"/>
            <w:proofErr w:type="gramStart"/>
            <w:r w:rsidRPr="006C0926">
              <w:rPr>
                <w:sz w:val="18"/>
                <w:szCs w:val="18"/>
              </w:rPr>
              <w:t>р</w:t>
            </w:r>
            <w:proofErr w:type="spellEnd"/>
            <w:proofErr w:type="gramEnd"/>
            <w:r w:rsidRPr="006C0926">
              <w:rPr>
                <w:sz w:val="18"/>
                <w:szCs w:val="18"/>
              </w:rPr>
              <w:t>/с</w:t>
            </w:r>
          </w:p>
        </w:tc>
        <w:tc>
          <w:tcPr>
            <w:tcW w:w="6767" w:type="dxa"/>
          </w:tcPr>
          <w:p w:rsidR="003C1A8A" w:rsidRPr="006C0926" w:rsidRDefault="003C1A8A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3C1A8A" w:rsidRPr="006C0926" w:rsidTr="00010A7E">
        <w:trPr>
          <w:trHeight w:val="170"/>
        </w:trPr>
        <w:tc>
          <w:tcPr>
            <w:tcW w:w="3936" w:type="dxa"/>
          </w:tcPr>
          <w:p w:rsidR="003C1A8A" w:rsidRPr="006C0926" w:rsidRDefault="003C1A8A" w:rsidP="00010A7E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к/с</w:t>
            </w:r>
          </w:p>
        </w:tc>
        <w:tc>
          <w:tcPr>
            <w:tcW w:w="6767" w:type="dxa"/>
          </w:tcPr>
          <w:p w:rsidR="003C1A8A" w:rsidRPr="006C0926" w:rsidRDefault="003C1A8A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3C1A8A" w:rsidRPr="006C0926" w:rsidTr="00010A7E">
        <w:trPr>
          <w:trHeight w:val="170"/>
        </w:trPr>
        <w:tc>
          <w:tcPr>
            <w:tcW w:w="3936" w:type="dxa"/>
          </w:tcPr>
          <w:p w:rsidR="003C1A8A" w:rsidRPr="006C0926" w:rsidRDefault="003C1A8A" w:rsidP="00010A7E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БИК</w:t>
            </w:r>
          </w:p>
        </w:tc>
        <w:tc>
          <w:tcPr>
            <w:tcW w:w="6767" w:type="dxa"/>
          </w:tcPr>
          <w:p w:rsidR="003C1A8A" w:rsidRPr="006C0926" w:rsidRDefault="003C1A8A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3C1A8A" w:rsidRPr="006C0926" w:rsidTr="00010A7E">
        <w:trPr>
          <w:trHeight w:val="170"/>
        </w:trPr>
        <w:tc>
          <w:tcPr>
            <w:tcW w:w="3936" w:type="dxa"/>
          </w:tcPr>
          <w:p w:rsidR="003C1A8A" w:rsidRPr="006C0926" w:rsidRDefault="003C1A8A" w:rsidP="00010A7E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ОГРН</w:t>
            </w:r>
          </w:p>
        </w:tc>
        <w:tc>
          <w:tcPr>
            <w:tcW w:w="6767" w:type="dxa"/>
          </w:tcPr>
          <w:p w:rsidR="003C1A8A" w:rsidRPr="006C0926" w:rsidRDefault="003C1A8A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3C1A8A" w:rsidRPr="006C0926" w:rsidTr="00010A7E">
        <w:trPr>
          <w:trHeight w:val="170"/>
        </w:trPr>
        <w:tc>
          <w:tcPr>
            <w:tcW w:w="3936" w:type="dxa"/>
          </w:tcPr>
          <w:p w:rsidR="003C1A8A" w:rsidRPr="006C0926" w:rsidRDefault="003C1A8A" w:rsidP="00010A7E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ОКПО</w:t>
            </w:r>
          </w:p>
        </w:tc>
        <w:tc>
          <w:tcPr>
            <w:tcW w:w="6767" w:type="dxa"/>
          </w:tcPr>
          <w:p w:rsidR="003C1A8A" w:rsidRPr="006C0926" w:rsidRDefault="003C1A8A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3C1A8A" w:rsidRPr="006C0926" w:rsidTr="00010A7E">
        <w:trPr>
          <w:trHeight w:val="170"/>
        </w:trPr>
        <w:tc>
          <w:tcPr>
            <w:tcW w:w="3936" w:type="dxa"/>
          </w:tcPr>
          <w:p w:rsidR="003C1A8A" w:rsidRPr="006C0926" w:rsidRDefault="003C1A8A" w:rsidP="00010A7E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Телефон: </w:t>
            </w:r>
          </w:p>
        </w:tc>
        <w:tc>
          <w:tcPr>
            <w:tcW w:w="6767" w:type="dxa"/>
          </w:tcPr>
          <w:p w:rsidR="003C1A8A" w:rsidRPr="006C0926" w:rsidRDefault="003C1A8A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3C1A8A" w:rsidRPr="006C0926" w:rsidTr="00010A7E">
        <w:trPr>
          <w:trHeight w:val="170"/>
        </w:trPr>
        <w:tc>
          <w:tcPr>
            <w:tcW w:w="3936" w:type="dxa"/>
          </w:tcPr>
          <w:p w:rsidR="003C1A8A" w:rsidRPr="006C0926" w:rsidRDefault="003C1A8A" w:rsidP="00010A7E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  <w:lang w:val="en-US"/>
              </w:rPr>
              <w:t>E</w:t>
            </w:r>
            <w:r w:rsidRPr="006C0926">
              <w:rPr>
                <w:sz w:val="18"/>
                <w:szCs w:val="18"/>
              </w:rPr>
              <w:t>-</w:t>
            </w:r>
            <w:r w:rsidRPr="006C0926">
              <w:rPr>
                <w:sz w:val="18"/>
                <w:szCs w:val="18"/>
                <w:lang w:val="en-US"/>
              </w:rPr>
              <w:t>mail</w:t>
            </w:r>
            <w:r w:rsidRPr="006C0926">
              <w:rPr>
                <w:sz w:val="18"/>
                <w:szCs w:val="18"/>
              </w:rPr>
              <w:t xml:space="preserve">: </w:t>
            </w:r>
          </w:p>
        </w:tc>
        <w:tc>
          <w:tcPr>
            <w:tcW w:w="6767" w:type="dxa"/>
          </w:tcPr>
          <w:p w:rsidR="003C1A8A" w:rsidRPr="006C0926" w:rsidRDefault="003C1A8A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3C1A8A" w:rsidRPr="006C0926" w:rsidTr="00010A7E">
        <w:trPr>
          <w:trHeight w:val="170"/>
        </w:trPr>
        <w:tc>
          <w:tcPr>
            <w:tcW w:w="3936" w:type="dxa"/>
          </w:tcPr>
          <w:p w:rsidR="003C1A8A" w:rsidRPr="006C0926" w:rsidRDefault="003C1A8A" w:rsidP="00010A7E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Юридический адрес организации:</w:t>
            </w:r>
          </w:p>
        </w:tc>
        <w:tc>
          <w:tcPr>
            <w:tcW w:w="6767" w:type="dxa"/>
          </w:tcPr>
          <w:p w:rsidR="003C1A8A" w:rsidRPr="006C0926" w:rsidRDefault="003C1A8A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3C1A8A" w:rsidRPr="006C0926" w:rsidTr="00010A7E">
        <w:trPr>
          <w:trHeight w:val="170"/>
        </w:trPr>
        <w:tc>
          <w:tcPr>
            <w:tcW w:w="3936" w:type="dxa"/>
          </w:tcPr>
          <w:p w:rsidR="003C1A8A" w:rsidRPr="006C0926" w:rsidRDefault="003C1A8A" w:rsidP="00010A7E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Фактический адрес организации:</w:t>
            </w:r>
          </w:p>
        </w:tc>
        <w:tc>
          <w:tcPr>
            <w:tcW w:w="6767" w:type="dxa"/>
          </w:tcPr>
          <w:p w:rsidR="003C1A8A" w:rsidRPr="006C0926" w:rsidRDefault="003C1A8A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3C1A8A" w:rsidRPr="006C0926" w:rsidTr="00010A7E">
        <w:trPr>
          <w:trHeight w:val="170"/>
        </w:trPr>
        <w:tc>
          <w:tcPr>
            <w:tcW w:w="3936" w:type="dxa"/>
          </w:tcPr>
          <w:p w:rsidR="003C1A8A" w:rsidRPr="006C0926" w:rsidRDefault="003C1A8A" w:rsidP="00010A7E">
            <w:pPr>
              <w:rPr>
                <w:sz w:val="18"/>
                <w:szCs w:val="18"/>
              </w:rPr>
            </w:pPr>
            <w:r w:rsidRPr="006C0926">
              <w:rPr>
                <w:bCs/>
                <w:iCs/>
                <w:sz w:val="18"/>
                <w:szCs w:val="18"/>
              </w:rPr>
              <w:t>Адрес для переписки:</w:t>
            </w:r>
          </w:p>
        </w:tc>
        <w:tc>
          <w:tcPr>
            <w:tcW w:w="6767" w:type="dxa"/>
          </w:tcPr>
          <w:p w:rsidR="003C1A8A" w:rsidRPr="006C0926" w:rsidRDefault="003C1A8A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</w:tbl>
    <w:p w:rsidR="003C1A8A" w:rsidRPr="00B525EC" w:rsidRDefault="003C1A8A" w:rsidP="003C1A8A">
      <w:pPr>
        <w:suppressAutoHyphens/>
        <w:jc w:val="both"/>
        <w:rPr>
          <w:sz w:val="14"/>
          <w:szCs w:val="14"/>
        </w:rPr>
      </w:pPr>
    </w:p>
    <w:p w:rsidR="003C1A8A" w:rsidRPr="00AD2BC3" w:rsidRDefault="003C1A8A" w:rsidP="003C1A8A">
      <w:pPr>
        <w:suppressAutoHyphens/>
        <w:jc w:val="both"/>
        <w:rPr>
          <w:sz w:val="18"/>
          <w:szCs w:val="18"/>
        </w:rPr>
      </w:pPr>
      <w:r w:rsidRPr="00AD2BC3">
        <w:rPr>
          <w:sz w:val="18"/>
          <w:szCs w:val="18"/>
        </w:rPr>
        <w:t>Заполнение и отправление данной зая</w:t>
      </w:r>
      <w:r>
        <w:rPr>
          <w:sz w:val="18"/>
          <w:szCs w:val="18"/>
        </w:rPr>
        <w:t>вки подтверждает, что Заказчик,</w:t>
      </w:r>
      <w:r w:rsidRPr="00AD2BC3">
        <w:rPr>
          <w:sz w:val="18"/>
          <w:szCs w:val="18"/>
        </w:rPr>
        <w:t xml:space="preserve"> в соответствии с требованиями Федерального закона от 27.07.2006 г. №152-ФЗ «О персональных данных», дает ООО «ИУЦ «</w:t>
      </w:r>
      <w:proofErr w:type="spellStart"/>
      <w:r w:rsidRPr="00AD2BC3">
        <w:rPr>
          <w:sz w:val="18"/>
          <w:szCs w:val="18"/>
        </w:rPr>
        <w:t>Промбезопасность</w:t>
      </w:r>
      <w:proofErr w:type="spellEnd"/>
      <w:r w:rsidRPr="00AD2BC3">
        <w:rPr>
          <w:sz w:val="18"/>
          <w:szCs w:val="18"/>
        </w:rPr>
        <w:t xml:space="preserve">» согласие на обработку предоставленных персональных данных в целях оказания образовательных услуг. </w:t>
      </w:r>
    </w:p>
    <w:p w:rsidR="003C1A8A" w:rsidRDefault="003C1A8A" w:rsidP="003C1A8A">
      <w:pPr>
        <w:pStyle w:val="21"/>
        <w:tabs>
          <w:tab w:val="left" w:pos="851"/>
        </w:tabs>
        <w:rPr>
          <w:b/>
          <w:color w:val="000000"/>
          <w:sz w:val="22"/>
          <w:szCs w:val="22"/>
        </w:rPr>
      </w:pPr>
    </w:p>
    <w:p w:rsidR="003C1A8A" w:rsidRPr="006C0926" w:rsidRDefault="003C1A8A" w:rsidP="003C1A8A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Оплату услуг по настоящей заявке, согласно выставленному Исполнителем счету, гарантирую.</w:t>
      </w:r>
    </w:p>
    <w:p w:rsidR="003C1A8A" w:rsidRDefault="003C1A8A" w:rsidP="003C1A8A">
      <w:pPr>
        <w:pStyle w:val="21"/>
        <w:tabs>
          <w:tab w:val="left" w:pos="851"/>
        </w:tabs>
        <w:ind w:firstLine="851"/>
        <w:jc w:val="left"/>
        <w:rPr>
          <w:b/>
          <w:color w:val="000000"/>
          <w:sz w:val="22"/>
          <w:szCs w:val="22"/>
        </w:rPr>
      </w:pPr>
    </w:p>
    <w:p w:rsidR="003C1A8A" w:rsidRDefault="003C1A8A" w:rsidP="003C1A8A">
      <w:pPr>
        <w:pStyle w:val="21"/>
        <w:tabs>
          <w:tab w:val="left" w:pos="851"/>
        </w:tabs>
        <w:jc w:val="left"/>
        <w:rPr>
          <w:b/>
          <w:color w:val="000000"/>
          <w:sz w:val="22"/>
          <w:szCs w:val="22"/>
        </w:rPr>
      </w:pPr>
    </w:p>
    <w:p w:rsidR="003C1A8A" w:rsidRPr="006C0926" w:rsidRDefault="003C1A8A" w:rsidP="003C1A8A">
      <w:pPr>
        <w:pStyle w:val="21"/>
        <w:tabs>
          <w:tab w:val="left" w:pos="851"/>
        </w:tabs>
        <w:ind w:firstLine="851"/>
        <w:jc w:val="left"/>
        <w:rPr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Руководитель организации</w:t>
      </w:r>
      <w:r w:rsidRPr="006C0926">
        <w:rPr>
          <w:color w:val="000000"/>
          <w:sz w:val="22"/>
          <w:szCs w:val="22"/>
        </w:rPr>
        <w:tab/>
        <w:t>_______________________    /</w:t>
      </w:r>
      <w:r w:rsidRPr="006C0926">
        <w:rPr>
          <w:color w:val="000000"/>
          <w:sz w:val="22"/>
          <w:szCs w:val="22"/>
          <w:u w:val="single"/>
        </w:rPr>
        <w:t>_______________________</w:t>
      </w:r>
      <w:r w:rsidRPr="006C0926">
        <w:rPr>
          <w:color w:val="000000"/>
          <w:sz w:val="22"/>
          <w:szCs w:val="22"/>
        </w:rPr>
        <w:t>/</w:t>
      </w:r>
    </w:p>
    <w:p w:rsidR="003C1A8A" w:rsidRPr="006C0926" w:rsidRDefault="003C1A8A" w:rsidP="003C1A8A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  <w:r w:rsidRPr="006C0926">
        <w:rPr>
          <w:b/>
          <w:color w:val="000000"/>
          <w:sz w:val="22"/>
          <w:szCs w:val="22"/>
        </w:rPr>
        <w:t xml:space="preserve">         М.П.</w:t>
      </w:r>
      <w:r w:rsidRPr="006C0926">
        <w:rPr>
          <w:b/>
          <w:color w:val="000000"/>
        </w:rPr>
        <w:t xml:space="preserve"> </w:t>
      </w:r>
    </w:p>
    <w:p w:rsidR="003C1A8A" w:rsidRPr="006C0926" w:rsidRDefault="003C1A8A" w:rsidP="003C1A8A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</w:p>
    <w:p w:rsidR="003C1A8A" w:rsidRPr="00D6290A" w:rsidRDefault="003C1A8A" w:rsidP="003C1A8A">
      <w:pPr>
        <w:tabs>
          <w:tab w:val="left" w:pos="1920"/>
        </w:tabs>
        <w:jc w:val="both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ab/>
      </w:r>
    </w:p>
    <w:p w:rsidR="003C1A8A" w:rsidRPr="006C7506" w:rsidRDefault="003C1A8A" w:rsidP="003C1A8A">
      <w:pPr>
        <w:suppressAutoHyphens/>
        <w:autoSpaceDE w:val="0"/>
        <w:autoSpaceDN w:val="0"/>
        <w:adjustRightInd w:val="0"/>
        <w:ind w:firstLine="709"/>
        <w:jc w:val="both"/>
        <w:rPr>
          <w:bCs/>
          <w:color w:val="002060"/>
        </w:rPr>
      </w:pPr>
      <w:r w:rsidRPr="006C7506">
        <w:rPr>
          <w:bCs/>
          <w:color w:val="002060"/>
        </w:rPr>
        <w:lastRenderedPageBreak/>
        <w:t xml:space="preserve">Скан-копию заявки (подписанной, с проставлением оттиска печати организации (при наличии)) + в формате </w:t>
      </w:r>
      <w:r w:rsidRPr="006C7506">
        <w:rPr>
          <w:b/>
          <w:bCs/>
          <w:color w:val="002060"/>
          <w:lang w:val="en-US"/>
        </w:rPr>
        <w:t>Word</w:t>
      </w:r>
      <w:r w:rsidRPr="006C7506">
        <w:rPr>
          <w:b/>
          <w:bCs/>
          <w:color w:val="002060"/>
        </w:rPr>
        <w:t>, +</w:t>
      </w:r>
      <w:r w:rsidRPr="006C7506">
        <w:rPr>
          <w:bCs/>
          <w:color w:val="002060"/>
        </w:rPr>
        <w:t xml:space="preserve"> </w:t>
      </w:r>
      <w:r w:rsidRPr="006C7506">
        <w:rPr>
          <w:color w:val="002060"/>
        </w:rPr>
        <w:t xml:space="preserve">карту партнёра формате </w:t>
      </w:r>
      <w:r>
        <w:rPr>
          <w:b/>
          <w:color w:val="002060"/>
          <w:lang w:val="en-US"/>
        </w:rPr>
        <w:t>W</w:t>
      </w:r>
      <w:r w:rsidRPr="006C7506">
        <w:rPr>
          <w:b/>
          <w:color w:val="002060"/>
          <w:lang w:val="en-US"/>
        </w:rPr>
        <w:t>ord</w:t>
      </w:r>
      <w:r w:rsidRPr="006C7506">
        <w:rPr>
          <w:bCs/>
          <w:color w:val="002060"/>
        </w:rPr>
        <w:t xml:space="preserve"> необходимо отправить на </w:t>
      </w:r>
      <w:hyperlink r:id="rId7" w:history="1">
        <w:r w:rsidRPr="006C7506">
          <w:rPr>
            <w:rStyle w:val="a3"/>
            <w:bCs/>
            <w:color w:val="002060"/>
            <w:lang w:val="en-US"/>
          </w:rPr>
          <w:t>pbkomi</w:t>
        </w:r>
        <w:r w:rsidRPr="006C7506">
          <w:rPr>
            <w:rStyle w:val="a3"/>
            <w:bCs/>
            <w:color w:val="002060"/>
          </w:rPr>
          <w:t>@</w:t>
        </w:r>
        <w:r w:rsidRPr="006C7506">
          <w:rPr>
            <w:rStyle w:val="a3"/>
            <w:bCs/>
            <w:color w:val="002060"/>
            <w:lang w:val="en-US"/>
          </w:rPr>
          <w:t>gmail</w:t>
        </w:r>
        <w:r w:rsidRPr="006C7506">
          <w:rPr>
            <w:rStyle w:val="a3"/>
            <w:bCs/>
            <w:color w:val="002060"/>
          </w:rPr>
          <w:t>.</w:t>
        </w:r>
        <w:r w:rsidRPr="006C7506">
          <w:rPr>
            <w:rStyle w:val="a3"/>
            <w:bCs/>
            <w:color w:val="002060"/>
            <w:lang w:val="en-US"/>
          </w:rPr>
          <w:t>com</w:t>
        </w:r>
      </w:hyperlink>
      <w:r w:rsidRPr="006C7506">
        <w:rPr>
          <w:bCs/>
          <w:color w:val="002060"/>
        </w:rPr>
        <w:t xml:space="preserve">.   </w:t>
      </w:r>
    </w:p>
    <w:p w:rsidR="003C1A8A" w:rsidRDefault="003C1A8A" w:rsidP="003C1A8A">
      <w:pPr>
        <w:pStyle w:val="ad"/>
        <w:ind w:firstLine="0"/>
        <w:jc w:val="left"/>
        <w:rPr>
          <w:sz w:val="22"/>
          <w:szCs w:val="22"/>
        </w:rPr>
      </w:pPr>
    </w:p>
    <w:p w:rsidR="003C1A8A" w:rsidRDefault="003C1A8A" w:rsidP="003C1A8A">
      <w:pPr>
        <w:pStyle w:val="a8"/>
      </w:pPr>
    </w:p>
    <w:p w:rsidR="003C1A8A" w:rsidRDefault="003C1A8A" w:rsidP="003C1A8A">
      <w:pPr>
        <w:pStyle w:val="a8"/>
      </w:pPr>
    </w:p>
    <w:p w:rsidR="00096C89" w:rsidRDefault="00096C89" w:rsidP="00A413FA">
      <w:pPr>
        <w:shd w:val="clear" w:color="auto" w:fill="FFFFFF"/>
        <w:autoSpaceDE w:val="0"/>
        <w:ind w:right="34"/>
        <w:jc w:val="right"/>
        <w:rPr>
          <w:b/>
          <w:i/>
          <w:color w:val="C00000"/>
          <w:lang w:eastAsia="ru-RU"/>
        </w:rPr>
      </w:pPr>
    </w:p>
    <w:sectPr w:rsidR="00096C89" w:rsidSect="00A32C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type w:val="continuous"/>
      <w:pgSz w:w="11905" w:h="16837"/>
      <w:pgMar w:top="426" w:right="567" w:bottom="337" w:left="851" w:header="345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130" w:rsidRDefault="00995130" w:rsidP="00E5434B">
      <w:r>
        <w:separator/>
      </w:r>
    </w:p>
  </w:endnote>
  <w:endnote w:type="continuationSeparator" w:id="0">
    <w:p w:rsidR="00995130" w:rsidRDefault="00995130" w:rsidP="00E54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54970"/>
      <w:showingPlcHdr/>
    </w:sdtPr>
    <w:sdtContent>
      <w:p w:rsidR="00DD6F6D" w:rsidRDefault="001518AF">
        <w:pPr>
          <w:pStyle w:val="af1"/>
          <w:jc w:val="right"/>
        </w:pPr>
        <w:r>
          <w:t xml:space="preserve">     </w:t>
        </w:r>
      </w:p>
    </w:sdtContent>
  </w:sdt>
  <w:p w:rsidR="00E5434B" w:rsidRDefault="00E5434B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130" w:rsidRDefault="00995130" w:rsidP="00E5434B">
      <w:r>
        <w:separator/>
      </w:r>
    </w:p>
  </w:footnote>
  <w:footnote w:type="continuationSeparator" w:id="0">
    <w:p w:rsidR="00995130" w:rsidRDefault="00995130" w:rsidP="00E543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3">
    <w:nsid w:val="01182627"/>
    <w:multiLevelType w:val="hybridMultilevel"/>
    <w:tmpl w:val="A3706B7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2E035B"/>
    <w:multiLevelType w:val="hybridMultilevel"/>
    <w:tmpl w:val="C1600E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21603B7"/>
    <w:multiLevelType w:val="hybridMultilevel"/>
    <w:tmpl w:val="640A5E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3738D4"/>
    <w:multiLevelType w:val="hybridMultilevel"/>
    <w:tmpl w:val="A1D4AE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2E48BF"/>
    <w:multiLevelType w:val="hybridMultilevel"/>
    <w:tmpl w:val="DF28B288"/>
    <w:lvl w:ilvl="0" w:tplc="742ACFE4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2BA1993"/>
    <w:multiLevelType w:val="hybridMultilevel"/>
    <w:tmpl w:val="99746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52FBF"/>
    <w:multiLevelType w:val="hybridMultilevel"/>
    <w:tmpl w:val="F970ECC2"/>
    <w:lvl w:ilvl="0" w:tplc="2B024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EC6096"/>
    <w:multiLevelType w:val="hybridMultilevel"/>
    <w:tmpl w:val="37947BEA"/>
    <w:lvl w:ilvl="0" w:tplc="903CE826">
      <w:start w:val="1"/>
      <w:numFmt w:val="bullet"/>
      <w:lvlText w:val=""/>
      <w:lvlJc w:val="left"/>
      <w:pPr>
        <w:ind w:left="29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1">
    <w:nsid w:val="48D84B8C"/>
    <w:multiLevelType w:val="hybridMultilevel"/>
    <w:tmpl w:val="DD128620"/>
    <w:lvl w:ilvl="0" w:tplc="924E3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B9645C7"/>
    <w:multiLevelType w:val="hybridMultilevel"/>
    <w:tmpl w:val="FA1A8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695000"/>
    <w:multiLevelType w:val="hybridMultilevel"/>
    <w:tmpl w:val="3FCCE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614878"/>
    <w:multiLevelType w:val="hybridMultilevel"/>
    <w:tmpl w:val="EC3C4F9C"/>
    <w:lvl w:ilvl="0" w:tplc="903CE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5B088B"/>
    <w:multiLevelType w:val="hybridMultilevel"/>
    <w:tmpl w:val="D7C2C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4A7505"/>
    <w:multiLevelType w:val="hybridMultilevel"/>
    <w:tmpl w:val="BC8CB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8"/>
  </w:num>
  <w:num w:numId="6">
    <w:abstractNumId w:val="15"/>
  </w:num>
  <w:num w:numId="7">
    <w:abstractNumId w:val="16"/>
  </w:num>
  <w:num w:numId="8">
    <w:abstractNumId w:val="6"/>
  </w:num>
  <w:num w:numId="9">
    <w:abstractNumId w:val="1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0"/>
  </w:num>
  <w:num w:numId="14">
    <w:abstractNumId w:val="14"/>
  </w:num>
  <w:num w:numId="15">
    <w:abstractNumId w:val="4"/>
  </w:num>
  <w:num w:numId="16">
    <w:abstractNumId w:val="11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1264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07C78"/>
    <w:rsid w:val="00014F52"/>
    <w:rsid w:val="00027573"/>
    <w:rsid w:val="00037B61"/>
    <w:rsid w:val="00045120"/>
    <w:rsid w:val="00062DF7"/>
    <w:rsid w:val="0009569B"/>
    <w:rsid w:val="00096C89"/>
    <w:rsid w:val="000A4860"/>
    <w:rsid w:val="000C4BDC"/>
    <w:rsid w:val="000D2984"/>
    <w:rsid w:val="000D7109"/>
    <w:rsid w:val="000E7594"/>
    <w:rsid w:val="00104F2B"/>
    <w:rsid w:val="0011586A"/>
    <w:rsid w:val="00116189"/>
    <w:rsid w:val="00150056"/>
    <w:rsid w:val="001518AF"/>
    <w:rsid w:val="0016109A"/>
    <w:rsid w:val="001657B3"/>
    <w:rsid w:val="0017341E"/>
    <w:rsid w:val="00182B32"/>
    <w:rsid w:val="0018581D"/>
    <w:rsid w:val="00187323"/>
    <w:rsid w:val="001A68EF"/>
    <w:rsid w:val="001A6B58"/>
    <w:rsid w:val="001A6D75"/>
    <w:rsid w:val="001E2940"/>
    <w:rsid w:val="001F2EE6"/>
    <w:rsid w:val="001F6E2D"/>
    <w:rsid w:val="00210A6E"/>
    <w:rsid w:val="0023621E"/>
    <w:rsid w:val="00236C58"/>
    <w:rsid w:val="00250EC1"/>
    <w:rsid w:val="00255BFB"/>
    <w:rsid w:val="00296CC1"/>
    <w:rsid w:val="002A619F"/>
    <w:rsid w:val="002C4541"/>
    <w:rsid w:val="002C7D9F"/>
    <w:rsid w:val="002D7189"/>
    <w:rsid w:val="00311DFC"/>
    <w:rsid w:val="0031735A"/>
    <w:rsid w:val="003245CB"/>
    <w:rsid w:val="00325597"/>
    <w:rsid w:val="003808C4"/>
    <w:rsid w:val="003A344D"/>
    <w:rsid w:val="003B3047"/>
    <w:rsid w:val="003C1A8A"/>
    <w:rsid w:val="003C2F1E"/>
    <w:rsid w:val="003D7C09"/>
    <w:rsid w:val="003E21B6"/>
    <w:rsid w:val="00404294"/>
    <w:rsid w:val="00414ED7"/>
    <w:rsid w:val="0042382D"/>
    <w:rsid w:val="00440A94"/>
    <w:rsid w:val="004449EB"/>
    <w:rsid w:val="00445D2F"/>
    <w:rsid w:val="00470309"/>
    <w:rsid w:val="0047483F"/>
    <w:rsid w:val="00475586"/>
    <w:rsid w:val="00491A06"/>
    <w:rsid w:val="004A1717"/>
    <w:rsid w:val="004A544C"/>
    <w:rsid w:val="004B39D7"/>
    <w:rsid w:val="004B77BE"/>
    <w:rsid w:val="004C4A4D"/>
    <w:rsid w:val="004D14EC"/>
    <w:rsid w:val="004E027F"/>
    <w:rsid w:val="004E1546"/>
    <w:rsid w:val="005158C4"/>
    <w:rsid w:val="00520C14"/>
    <w:rsid w:val="00520D53"/>
    <w:rsid w:val="00526559"/>
    <w:rsid w:val="00534038"/>
    <w:rsid w:val="00541FB2"/>
    <w:rsid w:val="005476FD"/>
    <w:rsid w:val="00557825"/>
    <w:rsid w:val="00563499"/>
    <w:rsid w:val="00564297"/>
    <w:rsid w:val="00567D1C"/>
    <w:rsid w:val="005746BF"/>
    <w:rsid w:val="00582ED9"/>
    <w:rsid w:val="00592B7F"/>
    <w:rsid w:val="005A49A2"/>
    <w:rsid w:val="005B3E98"/>
    <w:rsid w:val="005B4953"/>
    <w:rsid w:val="005B6E91"/>
    <w:rsid w:val="005C1431"/>
    <w:rsid w:val="005D1496"/>
    <w:rsid w:val="005E045E"/>
    <w:rsid w:val="005E71B8"/>
    <w:rsid w:val="006006CE"/>
    <w:rsid w:val="00602F55"/>
    <w:rsid w:val="00612080"/>
    <w:rsid w:val="00612B75"/>
    <w:rsid w:val="00613FBD"/>
    <w:rsid w:val="0062434E"/>
    <w:rsid w:val="006340EC"/>
    <w:rsid w:val="0065107E"/>
    <w:rsid w:val="00670518"/>
    <w:rsid w:val="00682C35"/>
    <w:rsid w:val="00684113"/>
    <w:rsid w:val="006968F7"/>
    <w:rsid w:val="006A6CE4"/>
    <w:rsid w:val="006A7B3B"/>
    <w:rsid w:val="006D0D6B"/>
    <w:rsid w:val="006D1C16"/>
    <w:rsid w:val="006E1FC6"/>
    <w:rsid w:val="006E2E24"/>
    <w:rsid w:val="006F4803"/>
    <w:rsid w:val="006F7121"/>
    <w:rsid w:val="007545C3"/>
    <w:rsid w:val="00780724"/>
    <w:rsid w:val="0078388D"/>
    <w:rsid w:val="00794AFC"/>
    <w:rsid w:val="007952A7"/>
    <w:rsid w:val="007B45D0"/>
    <w:rsid w:val="007C2BD3"/>
    <w:rsid w:val="007D0C40"/>
    <w:rsid w:val="007E1904"/>
    <w:rsid w:val="007F68AB"/>
    <w:rsid w:val="00804CDC"/>
    <w:rsid w:val="00807D7C"/>
    <w:rsid w:val="0082092D"/>
    <w:rsid w:val="008338DF"/>
    <w:rsid w:val="008360FA"/>
    <w:rsid w:val="0084112E"/>
    <w:rsid w:val="00856B86"/>
    <w:rsid w:val="0086618B"/>
    <w:rsid w:val="008723CC"/>
    <w:rsid w:val="008750E3"/>
    <w:rsid w:val="00881BF7"/>
    <w:rsid w:val="00887E6C"/>
    <w:rsid w:val="008A196D"/>
    <w:rsid w:val="008C0CAA"/>
    <w:rsid w:val="008C1044"/>
    <w:rsid w:val="008C41EC"/>
    <w:rsid w:val="008E421A"/>
    <w:rsid w:val="008E5EFE"/>
    <w:rsid w:val="008F21BB"/>
    <w:rsid w:val="008F59A0"/>
    <w:rsid w:val="00902598"/>
    <w:rsid w:val="00907C78"/>
    <w:rsid w:val="009206A7"/>
    <w:rsid w:val="0092225B"/>
    <w:rsid w:val="009261B9"/>
    <w:rsid w:val="00932B8B"/>
    <w:rsid w:val="0094073F"/>
    <w:rsid w:val="0096091D"/>
    <w:rsid w:val="00962705"/>
    <w:rsid w:val="00974D8C"/>
    <w:rsid w:val="009752FA"/>
    <w:rsid w:val="00983D9C"/>
    <w:rsid w:val="0099395E"/>
    <w:rsid w:val="00995130"/>
    <w:rsid w:val="009A060D"/>
    <w:rsid w:val="009A69AB"/>
    <w:rsid w:val="009C14EE"/>
    <w:rsid w:val="009F32D6"/>
    <w:rsid w:val="009F4539"/>
    <w:rsid w:val="00A0316B"/>
    <w:rsid w:val="00A06681"/>
    <w:rsid w:val="00A10189"/>
    <w:rsid w:val="00A146DF"/>
    <w:rsid w:val="00A1576E"/>
    <w:rsid w:val="00A31988"/>
    <w:rsid w:val="00A32CA7"/>
    <w:rsid w:val="00A413FA"/>
    <w:rsid w:val="00A4363F"/>
    <w:rsid w:val="00A737EF"/>
    <w:rsid w:val="00A96FB5"/>
    <w:rsid w:val="00AB525D"/>
    <w:rsid w:val="00AB5DC1"/>
    <w:rsid w:val="00AC0658"/>
    <w:rsid w:val="00AE2A52"/>
    <w:rsid w:val="00AE3DCA"/>
    <w:rsid w:val="00AF002C"/>
    <w:rsid w:val="00B0356E"/>
    <w:rsid w:val="00B07512"/>
    <w:rsid w:val="00B23E84"/>
    <w:rsid w:val="00B278F6"/>
    <w:rsid w:val="00B35BEF"/>
    <w:rsid w:val="00B620A2"/>
    <w:rsid w:val="00B63532"/>
    <w:rsid w:val="00B66AED"/>
    <w:rsid w:val="00B917BB"/>
    <w:rsid w:val="00BC7CB4"/>
    <w:rsid w:val="00BD238B"/>
    <w:rsid w:val="00C00D50"/>
    <w:rsid w:val="00C178A4"/>
    <w:rsid w:val="00C21990"/>
    <w:rsid w:val="00C23DC5"/>
    <w:rsid w:val="00C35D4F"/>
    <w:rsid w:val="00C6459A"/>
    <w:rsid w:val="00C706BF"/>
    <w:rsid w:val="00C751F7"/>
    <w:rsid w:val="00C824AE"/>
    <w:rsid w:val="00CA4AFE"/>
    <w:rsid w:val="00CB0A8D"/>
    <w:rsid w:val="00CB15BF"/>
    <w:rsid w:val="00CB419E"/>
    <w:rsid w:val="00CF3875"/>
    <w:rsid w:val="00CF75D4"/>
    <w:rsid w:val="00D05DEA"/>
    <w:rsid w:val="00D1047A"/>
    <w:rsid w:val="00D33CF7"/>
    <w:rsid w:val="00D523CD"/>
    <w:rsid w:val="00D673EF"/>
    <w:rsid w:val="00D75E34"/>
    <w:rsid w:val="00D847C1"/>
    <w:rsid w:val="00D9022D"/>
    <w:rsid w:val="00D96A9A"/>
    <w:rsid w:val="00D9738D"/>
    <w:rsid w:val="00DA20E2"/>
    <w:rsid w:val="00DB2D96"/>
    <w:rsid w:val="00DC0FD2"/>
    <w:rsid w:val="00DC187F"/>
    <w:rsid w:val="00DC2F8E"/>
    <w:rsid w:val="00DD4B4B"/>
    <w:rsid w:val="00DD6F6D"/>
    <w:rsid w:val="00DE2656"/>
    <w:rsid w:val="00DF7C6D"/>
    <w:rsid w:val="00E05976"/>
    <w:rsid w:val="00E074B2"/>
    <w:rsid w:val="00E25AFF"/>
    <w:rsid w:val="00E36A03"/>
    <w:rsid w:val="00E37AB1"/>
    <w:rsid w:val="00E46D0D"/>
    <w:rsid w:val="00E47A29"/>
    <w:rsid w:val="00E5434B"/>
    <w:rsid w:val="00E61114"/>
    <w:rsid w:val="00E63197"/>
    <w:rsid w:val="00E658D3"/>
    <w:rsid w:val="00E92CB5"/>
    <w:rsid w:val="00E930B3"/>
    <w:rsid w:val="00EB2B6D"/>
    <w:rsid w:val="00EC4965"/>
    <w:rsid w:val="00ED079C"/>
    <w:rsid w:val="00ED42C2"/>
    <w:rsid w:val="00EF4293"/>
    <w:rsid w:val="00F14C6E"/>
    <w:rsid w:val="00F36567"/>
    <w:rsid w:val="00F561E1"/>
    <w:rsid w:val="00F6568F"/>
    <w:rsid w:val="00F829A8"/>
    <w:rsid w:val="00F84BDB"/>
    <w:rsid w:val="00FB4A5A"/>
    <w:rsid w:val="00FB697E"/>
    <w:rsid w:val="00FE3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559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526559"/>
    <w:pPr>
      <w:keepNext/>
      <w:jc w:val="center"/>
      <w:outlineLvl w:val="0"/>
    </w:pPr>
    <w:rPr>
      <w:b/>
      <w:i/>
      <w:sz w:val="20"/>
      <w:szCs w:val="20"/>
      <w:lang w:val="en-US"/>
    </w:rPr>
  </w:style>
  <w:style w:type="paragraph" w:styleId="2">
    <w:name w:val="heading 2"/>
    <w:basedOn w:val="a"/>
    <w:next w:val="a"/>
    <w:link w:val="20"/>
    <w:qFormat/>
    <w:rsid w:val="00526559"/>
    <w:pPr>
      <w:keepNext/>
      <w:spacing w:before="60"/>
      <w:outlineLvl w:val="1"/>
    </w:pPr>
    <w:rPr>
      <w:sz w:val="22"/>
      <w:szCs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26559"/>
    <w:rPr>
      <w:rFonts w:ascii="Symbol" w:hAnsi="Symbol"/>
    </w:rPr>
  </w:style>
  <w:style w:type="character" w:customStyle="1" w:styleId="WW8Num1z1">
    <w:name w:val="WW8Num1z1"/>
    <w:rsid w:val="00526559"/>
    <w:rPr>
      <w:rFonts w:ascii="Courier New" w:hAnsi="Courier New" w:cs="Courier New"/>
    </w:rPr>
  </w:style>
  <w:style w:type="character" w:customStyle="1" w:styleId="WW8Num1z2">
    <w:name w:val="WW8Num1z2"/>
    <w:rsid w:val="00526559"/>
    <w:rPr>
      <w:rFonts w:ascii="Wingdings" w:hAnsi="Wingdings"/>
    </w:rPr>
  </w:style>
  <w:style w:type="character" w:customStyle="1" w:styleId="WW8Num1z3">
    <w:name w:val="WW8Num1z3"/>
    <w:rsid w:val="00526559"/>
    <w:rPr>
      <w:rFonts w:ascii="Wingdings" w:hAnsi="Wingdings" w:cs="StarSymbol"/>
      <w:sz w:val="18"/>
      <w:szCs w:val="18"/>
    </w:rPr>
  </w:style>
  <w:style w:type="character" w:customStyle="1" w:styleId="Absatz-Standardschriftart">
    <w:name w:val="Absatz-Standardschriftart"/>
    <w:rsid w:val="00526559"/>
  </w:style>
  <w:style w:type="character" w:customStyle="1" w:styleId="WW8Num2z0">
    <w:name w:val="WW8Num2z0"/>
    <w:rsid w:val="00526559"/>
    <w:rPr>
      <w:rFonts w:ascii="Symbol" w:hAnsi="Symbol"/>
    </w:rPr>
  </w:style>
  <w:style w:type="character" w:customStyle="1" w:styleId="WW8Num2z1">
    <w:name w:val="WW8Num2z1"/>
    <w:rsid w:val="00526559"/>
    <w:rPr>
      <w:rFonts w:ascii="Courier New" w:hAnsi="Courier New"/>
    </w:rPr>
  </w:style>
  <w:style w:type="character" w:customStyle="1" w:styleId="WW8Num2z2">
    <w:name w:val="WW8Num2z2"/>
    <w:rsid w:val="00526559"/>
    <w:rPr>
      <w:rFonts w:ascii="Wingdings" w:hAnsi="Wingdings"/>
    </w:rPr>
  </w:style>
  <w:style w:type="character" w:customStyle="1" w:styleId="WW8Num2z3">
    <w:name w:val="WW8Num2z3"/>
    <w:rsid w:val="00526559"/>
    <w:rPr>
      <w:rFonts w:ascii="Wingdings" w:hAnsi="Wingdings" w:cs="StarSymbol"/>
      <w:sz w:val="18"/>
      <w:szCs w:val="18"/>
    </w:rPr>
  </w:style>
  <w:style w:type="character" w:customStyle="1" w:styleId="WW8Num3z0">
    <w:name w:val="WW8Num3z0"/>
    <w:rsid w:val="00526559"/>
    <w:rPr>
      <w:rFonts w:ascii="Symbol" w:hAnsi="Symbol"/>
    </w:rPr>
  </w:style>
  <w:style w:type="character" w:customStyle="1" w:styleId="WW8Num3z1">
    <w:name w:val="WW8Num3z1"/>
    <w:rsid w:val="00526559"/>
    <w:rPr>
      <w:rFonts w:ascii="Courier New" w:hAnsi="Courier New" w:cs="Courier New"/>
    </w:rPr>
  </w:style>
  <w:style w:type="character" w:customStyle="1" w:styleId="WW8Num3z2">
    <w:name w:val="WW8Num3z2"/>
    <w:rsid w:val="00526559"/>
    <w:rPr>
      <w:rFonts w:ascii="Wingdings" w:hAnsi="Wingdings"/>
    </w:rPr>
  </w:style>
  <w:style w:type="character" w:customStyle="1" w:styleId="WW8Num3z3">
    <w:name w:val="WW8Num3z3"/>
    <w:rsid w:val="00526559"/>
    <w:rPr>
      <w:rFonts w:ascii="Wingdings" w:hAnsi="Wingdings" w:cs="StarSymbol"/>
      <w:sz w:val="18"/>
      <w:szCs w:val="18"/>
    </w:rPr>
  </w:style>
  <w:style w:type="character" w:customStyle="1" w:styleId="WW8Num4z0">
    <w:name w:val="WW8Num4z0"/>
    <w:rsid w:val="00526559"/>
    <w:rPr>
      <w:rFonts w:ascii="Symbol" w:hAnsi="Symbol"/>
    </w:rPr>
  </w:style>
  <w:style w:type="character" w:customStyle="1" w:styleId="WW8Num4z1">
    <w:name w:val="WW8Num4z1"/>
    <w:rsid w:val="00526559"/>
    <w:rPr>
      <w:rFonts w:ascii="Courier New" w:hAnsi="Courier New" w:cs="Courier New"/>
    </w:rPr>
  </w:style>
  <w:style w:type="character" w:customStyle="1" w:styleId="WW8Num4z2">
    <w:name w:val="WW8Num4z2"/>
    <w:rsid w:val="00526559"/>
    <w:rPr>
      <w:rFonts w:ascii="Wingdings" w:hAnsi="Wingdings"/>
    </w:rPr>
  </w:style>
  <w:style w:type="character" w:customStyle="1" w:styleId="WW8Num4z3">
    <w:name w:val="WW8Num4z3"/>
    <w:rsid w:val="00526559"/>
    <w:rPr>
      <w:rFonts w:ascii="Wingdings" w:hAnsi="Wingdings" w:cs="StarSymbol"/>
      <w:sz w:val="18"/>
      <w:szCs w:val="18"/>
    </w:rPr>
  </w:style>
  <w:style w:type="character" w:customStyle="1" w:styleId="WW8Num5z0">
    <w:name w:val="WW8Num5z0"/>
    <w:rsid w:val="00526559"/>
    <w:rPr>
      <w:rFonts w:ascii="Symbol" w:hAnsi="Symbol"/>
    </w:rPr>
  </w:style>
  <w:style w:type="character" w:customStyle="1" w:styleId="WW8Num5z1">
    <w:name w:val="WW8Num5z1"/>
    <w:rsid w:val="00526559"/>
    <w:rPr>
      <w:rFonts w:ascii="Courier New" w:hAnsi="Courier New" w:cs="Courier New"/>
    </w:rPr>
  </w:style>
  <w:style w:type="character" w:customStyle="1" w:styleId="WW8Num5z2">
    <w:name w:val="WW8Num5z2"/>
    <w:rsid w:val="00526559"/>
    <w:rPr>
      <w:rFonts w:ascii="Wingdings" w:hAnsi="Wingdings"/>
    </w:rPr>
  </w:style>
  <w:style w:type="character" w:customStyle="1" w:styleId="WW8Num5z3">
    <w:name w:val="WW8Num5z3"/>
    <w:rsid w:val="00526559"/>
    <w:rPr>
      <w:rFonts w:ascii="Wingdings" w:hAnsi="Wingdings" w:cs="StarSymbol"/>
      <w:sz w:val="18"/>
      <w:szCs w:val="18"/>
    </w:rPr>
  </w:style>
  <w:style w:type="character" w:customStyle="1" w:styleId="WW8Num6z0">
    <w:name w:val="WW8Num6z0"/>
    <w:rsid w:val="00526559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26559"/>
    <w:rPr>
      <w:rFonts w:ascii="Wingdings 2" w:hAnsi="Wingdings 2" w:cs="Courier New"/>
    </w:rPr>
  </w:style>
  <w:style w:type="character" w:customStyle="1" w:styleId="WW8Num6z2">
    <w:name w:val="WW8Num6z2"/>
    <w:rsid w:val="00526559"/>
    <w:rPr>
      <w:rFonts w:ascii="StarSymbol" w:hAnsi="StarSymbol"/>
    </w:rPr>
  </w:style>
  <w:style w:type="character" w:customStyle="1" w:styleId="WW8Num6z3">
    <w:name w:val="WW8Num6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">
    <w:name w:val="WW-Absatz-Standardschriftart"/>
    <w:rsid w:val="00526559"/>
  </w:style>
  <w:style w:type="character" w:customStyle="1" w:styleId="WW-Absatz-Standardschriftart1">
    <w:name w:val="WW-Absatz-Standardschriftart1"/>
    <w:rsid w:val="00526559"/>
  </w:style>
  <w:style w:type="character" w:customStyle="1" w:styleId="WW8Num7z0">
    <w:name w:val="WW8Num7z0"/>
    <w:rsid w:val="00526559"/>
    <w:rPr>
      <w:rFonts w:ascii="Symbol" w:hAnsi="Symbol"/>
    </w:rPr>
  </w:style>
  <w:style w:type="character" w:customStyle="1" w:styleId="WW8Num8z0">
    <w:name w:val="WW8Num8z0"/>
    <w:rsid w:val="00526559"/>
    <w:rPr>
      <w:rFonts w:ascii="Symbol" w:hAnsi="Symbol" w:cs="StarSymbol"/>
      <w:sz w:val="18"/>
      <w:szCs w:val="18"/>
    </w:rPr>
  </w:style>
  <w:style w:type="character" w:customStyle="1" w:styleId="WW8Num8z1">
    <w:name w:val="WW8Num8z1"/>
    <w:rsid w:val="00526559"/>
    <w:rPr>
      <w:rFonts w:ascii="Wingdings 2" w:hAnsi="Wingdings 2" w:cs="Courier New"/>
    </w:rPr>
  </w:style>
  <w:style w:type="character" w:customStyle="1" w:styleId="WW8Num8z2">
    <w:name w:val="WW8Num8z2"/>
    <w:rsid w:val="00526559"/>
    <w:rPr>
      <w:rFonts w:ascii="StarSymbol" w:hAnsi="StarSymbol"/>
    </w:rPr>
  </w:style>
  <w:style w:type="character" w:customStyle="1" w:styleId="WW8Num8z3">
    <w:name w:val="WW8Num8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">
    <w:name w:val="WW-Absatz-Standardschriftart11"/>
    <w:rsid w:val="00526559"/>
  </w:style>
  <w:style w:type="character" w:customStyle="1" w:styleId="WW8Num10z0">
    <w:name w:val="WW8Num10z0"/>
    <w:rsid w:val="00526559"/>
    <w:rPr>
      <w:rFonts w:ascii="Symbol" w:hAnsi="Symbol"/>
    </w:rPr>
  </w:style>
  <w:style w:type="character" w:customStyle="1" w:styleId="WW8Num10z1">
    <w:name w:val="WW8Num10z1"/>
    <w:rsid w:val="00526559"/>
    <w:rPr>
      <w:rFonts w:ascii="Wingdings 2" w:hAnsi="Wingdings 2"/>
    </w:rPr>
  </w:style>
  <w:style w:type="character" w:customStyle="1" w:styleId="WW8Num10z2">
    <w:name w:val="WW8Num10z2"/>
    <w:rsid w:val="00526559"/>
    <w:rPr>
      <w:rFonts w:ascii="StarSymbol" w:hAnsi="StarSymbol"/>
    </w:rPr>
  </w:style>
  <w:style w:type="character" w:customStyle="1" w:styleId="WW8Num10z3">
    <w:name w:val="WW8Num10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1">
    <w:name w:val="WW-Absatz-Standardschriftart111"/>
    <w:rsid w:val="00526559"/>
  </w:style>
  <w:style w:type="character" w:customStyle="1" w:styleId="WW8Num7z1">
    <w:name w:val="WW8Num7z1"/>
    <w:rsid w:val="00526559"/>
    <w:rPr>
      <w:rFonts w:ascii="Courier New" w:hAnsi="Courier New" w:cs="Courier New"/>
    </w:rPr>
  </w:style>
  <w:style w:type="character" w:customStyle="1" w:styleId="WW8Num7z2">
    <w:name w:val="WW8Num7z2"/>
    <w:rsid w:val="00526559"/>
    <w:rPr>
      <w:rFonts w:ascii="Wingdings" w:hAnsi="Wingdings"/>
    </w:rPr>
  </w:style>
  <w:style w:type="character" w:customStyle="1" w:styleId="WW8Num7z3">
    <w:name w:val="WW8Num7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11">
    <w:name w:val="WW-Absatz-Standardschriftart1111"/>
    <w:rsid w:val="00526559"/>
  </w:style>
  <w:style w:type="character" w:customStyle="1" w:styleId="WW8Num9z0">
    <w:name w:val="WW8Num9z0"/>
    <w:rsid w:val="00526559"/>
    <w:rPr>
      <w:rFonts w:ascii="Symbol" w:hAnsi="Symbol"/>
    </w:rPr>
  </w:style>
  <w:style w:type="character" w:customStyle="1" w:styleId="WW8Num9z1">
    <w:name w:val="WW8Num9z1"/>
    <w:rsid w:val="00526559"/>
    <w:rPr>
      <w:rFonts w:ascii="Courier New" w:hAnsi="Courier New" w:cs="Courier New"/>
    </w:rPr>
  </w:style>
  <w:style w:type="character" w:customStyle="1" w:styleId="WW8Num9z2">
    <w:name w:val="WW8Num9z2"/>
    <w:rsid w:val="00526559"/>
    <w:rPr>
      <w:rFonts w:ascii="Wingdings" w:hAnsi="Wingdings"/>
    </w:rPr>
  </w:style>
  <w:style w:type="character" w:customStyle="1" w:styleId="WW8Num9z3">
    <w:name w:val="WW8Num9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111">
    <w:name w:val="WW-Absatz-Standardschriftart11111"/>
    <w:rsid w:val="00526559"/>
  </w:style>
  <w:style w:type="character" w:customStyle="1" w:styleId="WW-Absatz-Standardschriftart111111">
    <w:name w:val="WW-Absatz-Standardschriftart111111"/>
    <w:rsid w:val="00526559"/>
  </w:style>
  <w:style w:type="character" w:customStyle="1" w:styleId="WW-Absatz-Standardschriftart1111111">
    <w:name w:val="WW-Absatz-Standardschriftart1111111"/>
    <w:rsid w:val="00526559"/>
  </w:style>
  <w:style w:type="character" w:customStyle="1" w:styleId="WW-Absatz-Standardschriftart11111111">
    <w:name w:val="WW-Absatz-Standardschriftart11111111"/>
    <w:rsid w:val="00526559"/>
  </w:style>
  <w:style w:type="character" w:customStyle="1" w:styleId="WW-Absatz-Standardschriftart111111111">
    <w:name w:val="WW-Absatz-Standardschriftart111111111"/>
    <w:rsid w:val="00526559"/>
  </w:style>
  <w:style w:type="character" w:customStyle="1" w:styleId="WW-Absatz-Standardschriftart1111111111">
    <w:name w:val="WW-Absatz-Standardschriftart1111111111"/>
    <w:rsid w:val="00526559"/>
  </w:style>
  <w:style w:type="character" w:customStyle="1" w:styleId="WW-Absatz-Standardschriftart11111111111">
    <w:name w:val="WW-Absatz-Standardschriftart11111111111"/>
    <w:rsid w:val="00526559"/>
  </w:style>
  <w:style w:type="character" w:customStyle="1" w:styleId="WW-Absatz-Standardschriftart111111111111">
    <w:name w:val="WW-Absatz-Standardschriftart111111111111"/>
    <w:rsid w:val="00526559"/>
  </w:style>
  <w:style w:type="character" w:customStyle="1" w:styleId="WW-Absatz-Standardschriftart1111111111111">
    <w:name w:val="WW-Absatz-Standardschriftart1111111111111"/>
    <w:rsid w:val="00526559"/>
  </w:style>
  <w:style w:type="character" w:customStyle="1" w:styleId="WW-Absatz-Standardschriftart11111111111111">
    <w:name w:val="WW-Absatz-Standardschriftart11111111111111"/>
    <w:rsid w:val="00526559"/>
  </w:style>
  <w:style w:type="character" w:customStyle="1" w:styleId="WW-Absatz-Standardschriftart111111111111111">
    <w:name w:val="WW-Absatz-Standardschriftart111111111111111"/>
    <w:rsid w:val="00526559"/>
  </w:style>
  <w:style w:type="character" w:customStyle="1" w:styleId="WW8Num11z0">
    <w:name w:val="WW8Num11z0"/>
    <w:rsid w:val="00526559"/>
    <w:rPr>
      <w:rFonts w:ascii="Symbol" w:hAnsi="Symbol"/>
    </w:rPr>
  </w:style>
  <w:style w:type="character" w:customStyle="1" w:styleId="WW8Num12z1">
    <w:name w:val="WW8Num12z1"/>
    <w:rsid w:val="00526559"/>
    <w:rPr>
      <w:rFonts w:ascii="Symbol" w:hAnsi="Symbol"/>
    </w:rPr>
  </w:style>
  <w:style w:type="character" w:customStyle="1" w:styleId="WW8Num14z1">
    <w:name w:val="WW8Num14z1"/>
    <w:rsid w:val="00526559"/>
    <w:rPr>
      <w:rFonts w:ascii="Symbol" w:hAnsi="Symbol"/>
    </w:rPr>
  </w:style>
  <w:style w:type="character" w:customStyle="1" w:styleId="WW8Num15z0">
    <w:name w:val="WW8Num15z0"/>
    <w:rsid w:val="00526559"/>
    <w:rPr>
      <w:rFonts w:ascii="Symbol" w:hAnsi="Symbol"/>
    </w:rPr>
  </w:style>
  <w:style w:type="character" w:customStyle="1" w:styleId="WW8Num15z1">
    <w:name w:val="WW8Num15z1"/>
    <w:rsid w:val="00526559"/>
    <w:rPr>
      <w:rFonts w:ascii="Courier New" w:hAnsi="Courier New" w:cs="Courier New"/>
    </w:rPr>
  </w:style>
  <w:style w:type="character" w:customStyle="1" w:styleId="WW8Num15z2">
    <w:name w:val="WW8Num15z2"/>
    <w:rsid w:val="00526559"/>
    <w:rPr>
      <w:rFonts w:ascii="Wingdings" w:hAnsi="Wingdings"/>
    </w:rPr>
  </w:style>
  <w:style w:type="character" w:customStyle="1" w:styleId="10">
    <w:name w:val="Основной шрифт абзаца1"/>
    <w:rsid w:val="00526559"/>
  </w:style>
  <w:style w:type="character" w:styleId="a3">
    <w:name w:val="Hyperlink"/>
    <w:basedOn w:val="10"/>
    <w:semiHidden/>
    <w:rsid w:val="00526559"/>
    <w:rPr>
      <w:color w:val="0000FF"/>
      <w:u w:val="single"/>
    </w:rPr>
  </w:style>
  <w:style w:type="character" w:styleId="a4">
    <w:name w:val="page number"/>
    <w:basedOn w:val="10"/>
    <w:semiHidden/>
    <w:rsid w:val="00526559"/>
  </w:style>
  <w:style w:type="character" w:customStyle="1" w:styleId="a5">
    <w:name w:val="Символ нумерации"/>
    <w:rsid w:val="00526559"/>
  </w:style>
  <w:style w:type="character" w:customStyle="1" w:styleId="a6">
    <w:name w:val="Маркеры списка"/>
    <w:rsid w:val="00526559"/>
    <w:rPr>
      <w:rFonts w:ascii="StarSymbol" w:eastAsia="StarSymbol" w:hAnsi="StarSymbol" w:cs="StarSymbol"/>
      <w:sz w:val="18"/>
      <w:szCs w:val="18"/>
    </w:rPr>
  </w:style>
  <w:style w:type="paragraph" w:customStyle="1" w:styleId="a7">
    <w:name w:val="Заголовок"/>
    <w:basedOn w:val="a"/>
    <w:next w:val="a8"/>
    <w:rsid w:val="0052655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8">
    <w:name w:val="Body Text"/>
    <w:basedOn w:val="a"/>
    <w:link w:val="a9"/>
    <w:rsid w:val="00526559"/>
    <w:pPr>
      <w:spacing w:after="120"/>
    </w:pPr>
  </w:style>
  <w:style w:type="paragraph" w:styleId="aa">
    <w:name w:val="List"/>
    <w:basedOn w:val="a8"/>
    <w:semiHidden/>
    <w:rsid w:val="00526559"/>
    <w:rPr>
      <w:rFonts w:ascii="Arial" w:hAnsi="Arial" w:cs="Tahoma"/>
    </w:rPr>
  </w:style>
  <w:style w:type="paragraph" w:customStyle="1" w:styleId="11">
    <w:name w:val="Название1"/>
    <w:basedOn w:val="a"/>
    <w:rsid w:val="00526559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526559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rsid w:val="00526559"/>
    <w:pPr>
      <w:jc w:val="both"/>
    </w:pPr>
    <w:rPr>
      <w:sz w:val="28"/>
      <w:szCs w:val="20"/>
    </w:rPr>
  </w:style>
  <w:style w:type="paragraph" w:styleId="ab">
    <w:name w:val="header"/>
    <w:basedOn w:val="a"/>
    <w:link w:val="ac"/>
    <w:uiPriority w:val="99"/>
    <w:rsid w:val="00526559"/>
    <w:pPr>
      <w:tabs>
        <w:tab w:val="center" w:pos="4153"/>
        <w:tab w:val="right" w:pos="8306"/>
      </w:tabs>
    </w:pPr>
    <w:rPr>
      <w:szCs w:val="20"/>
    </w:rPr>
  </w:style>
  <w:style w:type="paragraph" w:styleId="ad">
    <w:name w:val="Subtitle"/>
    <w:basedOn w:val="a"/>
    <w:next w:val="a8"/>
    <w:link w:val="ae"/>
    <w:qFormat/>
    <w:rsid w:val="00526559"/>
    <w:pPr>
      <w:ind w:firstLine="720"/>
      <w:jc w:val="center"/>
    </w:pPr>
    <w:rPr>
      <w:sz w:val="32"/>
      <w:szCs w:val="20"/>
    </w:rPr>
  </w:style>
  <w:style w:type="paragraph" w:customStyle="1" w:styleId="13">
    <w:name w:val="Текст1"/>
    <w:basedOn w:val="a"/>
    <w:rsid w:val="00526559"/>
    <w:rPr>
      <w:rFonts w:ascii="Courier New" w:hAnsi="Courier New"/>
      <w:sz w:val="20"/>
      <w:szCs w:val="20"/>
    </w:rPr>
  </w:style>
  <w:style w:type="paragraph" w:styleId="af">
    <w:name w:val="Balloon Text"/>
    <w:basedOn w:val="a"/>
    <w:rsid w:val="00526559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semiHidden/>
    <w:rsid w:val="00526559"/>
    <w:pPr>
      <w:spacing w:after="120"/>
      <w:ind w:left="283"/>
    </w:pPr>
  </w:style>
  <w:style w:type="paragraph" w:styleId="af1">
    <w:name w:val="footer"/>
    <w:basedOn w:val="a"/>
    <w:link w:val="af2"/>
    <w:uiPriority w:val="99"/>
    <w:rsid w:val="00526559"/>
    <w:pPr>
      <w:tabs>
        <w:tab w:val="center" w:pos="4677"/>
        <w:tab w:val="right" w:pos="9355"/>
      </w:tabs>
    </w:pPr>
  </w:style>
  <w:style w:type="paragraph" w:customStyle="1" w:styleId="af3">
    <w:name w:val="Содержимое таблицы"/>
    <w:basedOn w:val="a"/>
    <w:rsid w:val="00526559"/>
    <w:pPr>
      <w:suppressLineNumbers/>
    </w:pPr>
  </w:style>
  <w:style w:type="paragraph" w:customStyle="1" w:styleId="af4">
    <w:name w:val="Заголовок таблицы"/>
    <w:basedOn w:val="af3"/>
    <w:rsid w:val="00526559"/>
    <w:pPr>
      <w:jc w:val="center"/>
    </w:pPr>
    <w:rPr>
      <w:b/>
      <w:bCs/>
    </w:rPr>
  </w:style>
  <w:style w:type="paragraph" w:customStyle="1" w:styleId="af5">
    <w:name w:val="Содержимое врезки"/>
    <w:basedOn w:val="a8"/>
    <w:rsid w:val="00526559"/>
  </w:style>
  <w:style w:type="table" w:styleId="af6">
    <w:name w:val="Table Grid"/>
    <w:basedOn w:val="a1"/>
    <w:uiPriority w:val="59"/>
    <w:rsid w:val="00E25A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iPriority w:val="99"/>
    <w:semiHidden/>
    <w:unhideWhenUsed/>
    <w:rsid w:val="007952A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7952A7"/>
    <w:rPr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F84BDB"/>
    <w:pPr>
      <w:suppressAutoHyphens/>
      <w:ind w:left="-108"/>
      <w:jc w:val="both"/>
    </w:pPr>
  </w:style>
  <w:style w:type="character" w:customStyle="1" w:styleId="a9">
    <w:name w:val="Основной текст Знак"/>
    <w:basedOn w:val="a0"/>
    <w:link w:val="a8"/>
    <w:rsid w:val="00F84BDB"/>
    <w:rPr>
      <w:sz w:val="24"/>
      <w:szCs w:val="24"/>
      <w:lang w:eastAsia="ar-SA"/>
    </w:rPr>
  </w:style>
  <w:style w:type="character" w:customStyle="1" w:styleId="ac">
    <w:name w:val="Верхний колонтитул Знак"/>
    <w:link w:val="ab"/>
    <w:uiPriority w:val="99"/>
    <w:rsid w:val="008A196D"/>
    <w:rPr>
      <w:sz w:val="24"/>
      <w:lang w:eastAsia="ar-SA"/>
    </w:rPr>
  </w:style>
  <w:style w:type="paragraph" w:styleId="af7">
    <w:name w:val="Normal (Web)"/>
    <w:basedOn w:val="a"/>
    <w:uiPriority w:val="99"/>
    <w:unhideWhenUsed/>
    <w:rsid w:val="004A1717"/>
    <w:pPr>
      <w:spacing w:before="100" w:beforeAutospacing="1" w:after="100" w:afterAutospacing="1"/>
    </w:pPr>
    <w:rPr>
      <w:lang w:eastAsia="ru-RU"/>
    </w:rPr>
  </w:style>
  <w:style w:type="paragraph" w:customStyle="1" w:styleId="14">
    <w:name w:val="Обычный1"/>
    <w:rsid w:val="004A1717"/>
    <w:pPr>
      <w:widowControl w:val="0"/>
      <w:snapToGrid w:val="0"/>
      <w:spacing w:line="300" w:lineRule="auto"/>
      <w:ind w:left="800" w:firstLine="680"/>
      <w:jc w:val="both"/>
    </w:pPr>
    <w:rPr>
      <w:sz w:val="22"/>
    </w:rPr>
  </w:style>
  <w:style w:type="paragraph" w:customStyle="1" w:styleId="ConsPlusNormal">
    <w:name w:val="ConsPlusNormal"/>
    <w:rsid w:val="004A171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e">
    <w:name w:val="Подзаголовок Знак"/>
    <w:basedOn w:val="a0"/>
    <w:link w:val="ad"/>
    <w:rsid w:val="00014F52"/>
    <w:rPr>
      <w:sz w:val="32"/>
      <w:lang w:eastAsia="ar-SA"/>
    </w:rPr>
  </w:style>
  <w:style w:type="character" w:customStyle="1" w:styleId="20">
    <w:name w:val="Заголовок 2 Знак"/>
    <w:basedOn w:val="a0"/>
    <w:link w:val="2"/>
    <w:rsid w:val="00014F52"/>
    <w:rPr>
      <w:sz w:val="22"/>
      <w:szCs w:val="22"/>
      <w:u w:val="single"/>
      <w:lang w:eastAsia="ar-SA"/>
    </w:rPr>
  </w:style>
  <w:style w:type="paragraph" w:styleId="af8">
    <w:name w:val="List Paragraph"/>
    <w:basedOn w:val="a"/>
    <w:uiPriority w:val="34"/>
    <w:qFormat/>
    <w:rsid w:val="003E21B6"/>
    <w:pPr>
      <w:ind w:left="720"/>
      <w:contextualSpacing/>
    </w:pPr>
  </w:style>
  <w:style w:type="character" w:customStyle="1" w:styleId="af2">
    <w:name w:val="Нижний колонтитул Знак"/>
    <w:basedOn w:val="a0"/>
    <w:link w:val="af1"/>
    <w:uiPriority w:val="99"/>
    <w:rsid w:val="00DD6F6D"/>
    <w:rPr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E47A29"/>
  </w:style>
  <w:style w:type="character" w:styleId="af9">
    <w:name w:val="Strong"/>
    <w:basedOn w:val="a0"/>
    <w:uiPriority w:val="22"/>
    <w:qFormat/>
    <w:rsid w:val="001F2E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bkomi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>ЗАЯВКА </vt:lpstr>
      <vt:lpstr>    *Образование: </vt:lpstr>
      <vt:lpstr>    1. В Российской Федерации устанавливаются следующие уровни общего образования:</vt:lpstr>
      <vt:lpstr>    </vt:lpstr>
      <vt:lpstr>    п.п. 4,5 ст. 10 Федерального закона от 29.12.2012 № 273-ФЗ «Об образовании в Рос</vt:lpstr>
      <vt:lpstr>    </vt:lpstr>
      <vt:lpstr>    </vt:lpstr>
    </vt:vector>
  </TitlesOfParts>
  <Company/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</dc:title>
  <dc:subject>ЭЛЕКТРОБЕЗОПАСНОСТЬ 72 часа </dc:subject>
  <dc:creator/>
  <cp:keywords>72 часа</cp:keywords>
  <dc:description>www.11komi.ru                                                     (8212) 24-13-53                                                   РК, г. Сыктывкар, ул. Колхозная, д.3а, офис 420, 4 этаж</dc:description>
  <cp:lastModifiedBy/>
  <cp:revision>1</cp:revision>
  <dcterms:created xsi:type="dcterms:W3CDTF">2018-11-09T05:40:00Z</dcterms:created>
  <dcterms:modified xsi:type="dcterms:W3CDTF">2025-08-19T12:26:00Z</dcterms:modified>
</cp:coreProperties>
</file>