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C4" w:rsidRPr="001A68EF" w:rsidRDefault="003808C4" w:rsidP="003808C4">
      <w:pPr>
        <w:tabs>
          <w:tab w:val="left" w:pos="7655"/>
          <w:tab w:val="right" w:pos="8306"/>
        </w:tabs>
        <w:rPr>
          <w:u w:val="single"/>
          <w:lang w:val="en-US"/>
        </w:rPr>
        <w:sectPr w:rsidR="003808C4" w:rsidRPr="001A68EF" w:rsidSect="00E25AFF"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420DC5" w:rsidTr="007E6867">
        <w:tc>
          <w:tcPr>
            <w:tcW w:w="5351" w:type="dxa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808C4" w:rsidRPr="004A53BB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808C4" w:rsidRPr="006B6F57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808C4" w:rsidRPr="004A53BB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3808C4" w:rsidRPr="00516D7B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420DC5" w:rsidRPr="00516D7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516D7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3808C4" w:rsidRPr="00516D7B" w:rsidRDefault="003808C4" w:rsidP="007E6867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>e</w:t>
            </w:r>
            <w:r w:rsidRPr="00516D7B">
              <w:rPr>
                <w:bCs/>
                <w:sz w:val="16"/>
                <w:szCs w:val="16"/>
                <w:lang w:val="en-US"/>
              </w:rPr>
              <w:t>-</w:t>
            </w:r>
            <w:r w:rsidRPr="006B6F57">
              <w:rPr>
                <w:bCs/>
                <w:sz w:val="16"/>
                <w:szCs w:val="16"/>
                <w:lang w:val="en-US"/>
              </w:rPr>
              <w:t>mail</w:t>
            </w:r>
            <w:r w:rsidRPr="00516D7B">
              <w:rPr>
                <w:bCs/>
                <w:sz w:val="16"/>
                <w:szCs w:val="16"/>
                <w:lang w:val="en-US"/>
              </w:rPr>
              <w:t xml:space="preserve">: </w:t>
            </w:r>
            <w:r w:rsidRPr="006B6F57">
              <w:rPr>
                <w:bCs/>
                <w:sz w:val="16"/>
                <w:szCs w:val="16"/>
                <w:lang w:val="en-US"/>
              </w:rPr>
              <w:t>pbkomi</w:t>
            </w:r>
            <w:r w:rsidRPr="00516D7B">
              <w:rPr>
                <w:bCs/>
                <w:sz w:val="16"/>
                <w:szCs w:val="16"/>
                <w:lang w:val="en-US"/>
              </w:rPr>
              <w:t>@</w:t>
            </w:r>
            <w:r w:rsidRPr="006B6F57">
              <w:rPr>
                <w:bCs/>
                <w:sz w:val="16"/>
                <w:szCs w:val="16"/>
                <w:lang w:val="en-US"/>
              </w:rPr>
              <w:t>gmail</w:t>
            </w:r>
            <w:r w:rsidRPr="00516D7B">
              <w:rPr>
                <w:bCs/>
                <w:sz w:val="16"/>
                <w:szCs w:val="16"/>
                <w:lang w:val="en-US"/>
              </w:rPr>
              <w:t>.</w:t>
            </w:r>
            <w:r w:rsidR="00794AFC">
              <w:rPr>
                <w:bCs/>
                <w:sz w:val="16"/>
                <w:szCs w:val="16"/>
                <w:lang w:val="en-US"/>
              </w:rPr>
              <w:t>com</w:t>
            </w:r>
            <w:r w:rsidR="00794AFC" w:rsidRPr="00516D7B">
              <w:rPr>
                <w:bCs/>
                <w:sz w:val="16"/>
                <w:szCs w:val="16"/>
                <w:lang w:val="en-US"/>
              </w:rPr>
              <w:t xml:space="preserve">    </w:t>
            </w:r>
            <w:r w:rsidRPr="00516D7B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808C4" w:rsidRPr="00420DC5" w:rsidRDefault="003808C4" w:rsidP="007E6867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420DC5">
              <w:rPr>
                <w:rFonts w:ascii="Times New Roman" w:hAnsi="Times New Roman"/>
                <w:bCs/>
                <w:sz w:val="16"/>
                <w:szCs w:val="16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420DC5">
              <w:rPr>
                <w:rFonts w:ascii="Times New Roman" w:hAnsi="Times New Roman"/>
                <w:sz w:val="16"/>
                <w:szCs w:val="16"/>
              </w:rPr>
              <w:t>.11</w:t>
            </w:r>
            <w:proofErr w:type="spellStart"/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proofErr w:type="spellEnd"/>
            <w:r w:rsidRPr="00420DC5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  <w:p w:rsidR="003808C4" w:rsidRPr="00420DC5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</w:rPr>
            </w:pPr>
          </w:p>
          <w:p w:rsidR="003808C4" w:rsidRPr="00420DC5" w:rsidRDefault="003808C4" w:rsidP="007E6867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</w:rPr>
            </w:pPr>
          </w:p>
        </w:tc>
      </w:tr>
    </w:tbl>
    <w:p w:rsidR="003808C4" w:rsidRPr="00420DC5" w:rsidRDefault="003808C4" w:rsidP="003808C4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</w:rPr>
        <w:sectPr w:rsidR="003808C4" w:rsidRPr="00420DC5" w:rsidSect="00210A6E">
          <w:footnotePr>
            <w:pos w:val="beneathText"/>
          </w:footnotePr>
          <w:type w:val="continuous"/>
          <w:pgSz w:w="11905" w:h="16837"/>
          <w:pgMar w:top="568" w:right="567" w:bottom="562" w:left="851" w:header="735" w:footer="562" w:gutter="0"/>
          <w:cols w:space="720"/>
          <w:docGrid w:linePitch="360"/>
        </w:sectPr>
      </w:pPr>
    </w:p>
    <w:p w:rsidR="003808C4" w:rsidRDefault="003808C4" w:rsidP="003808C4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Cs w:val="24"/>
        </w:rPr>
      </w:pPr>
      <w:r w:rsidRPr="0095320C">
        <w:rPr>
          <w:b/>
          <w:bCs/>
          <w:color w:val="000000"/>
          <w:szCs w:val="24"/>
        </w:rPr>
        <w:lastRenderedPageBreak/>
        <w:t>ЗАЯВКА</w:t>
      </w:r>
    </w:p>
    <w:p w:rsidR="0059199F" w:rsidRDefault="0059199F" w:rsidP="0059199F">
      <w:pPr>
        <w:pStyle w:val="ab"/>
        <w:tabs>
          <w:tab w:val="clear" w:pos="4153"/>
          <w:tab w:val="clear" w:pos="8306"/>
          <w:tab w:val="left" w:pos="7655"/>
        </w:tabs>
        <w:ind w:firstLine="567"/>
        <w:jc w:val="both"/>
        <w:rPr>
          <w:bCs/>
          <w:color w:val="000000"/>
          <w:szCs w:val="24"/>
        </w:rPr>
      </w:pPr>
    </w:p>
    <w:p w:rsidR="000E4589" w:rsidRPr="00DB6A84" w:rsidRDefault="000E4589" w:rsidP="000E4589">
      <w:pPr>
        <w:ind w:firstLine="851"/>
        <w:jc w:val="both"/>
      </w:pPr>
      <w:r>
        <w:rPr>
          <w:bCs/>
          <w:color w:val="000000"/>
        </w:rPr>
        <w:t xml:space="preserve">Прошу </w:t>
      </w:r>
      <w:r w:rsidRPr="00104F2B">
        <w:rPr>
          <w:bCs/>
          <w:color w:val="000000"/>
        </w:rPr>
        <w:t xml:space="preserve">провести </w:t>
      </w:r>
      <w:r w:rsidRPr="005F6031">
        <w:rPr>
          <w:bCs/>
          <w:color w:val="000000"/>
          <w:u w:val="single"/>
        </w:rPr>
        <w:t>обучение (предэкзаменационную  подготовку)</w:t>
      </w:r>
      <w:r>
        <w:rPr>
          <w:bCs/>
          <w:color w:val="000000"/>
          <w:u w:val="single"/>
        </w:rPr>
        <w:t xml:space="preserve"> сотрудников</w:t>
      </w:r>
      <w:r w:rsidRPr="005F6031">
        <w:rPr>
          <w:bCs/>
          <w:color w:val="000000"/>
          <w:u w:val="single"/>
        </w:rPr>
        <w:t xml:space="preserve"> </w:t>
      </w:r>
      <w:r w:rsidRPr="000E4589">
        <w:rPr>
          <w:bCs/>
          <w:color w:val="000000"/>
          <w:u w:val="single"/>
        </w:rPr>
        <w:t>в очной форме</w:t>
      </w:r>
      <w:r w:rsidRPr="00104F2B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по </w:t>
      </w:r>
      <w:r w:rsidRPr="00104F2B">
        <w:rPr>
          <w:bCs/>
          <w:color w:val="000000"/>
        </w:rPr>
        <w:t>программе</w:t>
      </w:r>
      <w:r>
        <w:rPr>
          <w:bCs/>
          <w:color w:val="000000"/>
        </w:rPr>
        <w:t xml:space="preserve"> </w:t>
      </w:r>
      <w:r w:rsidRPr="005F6031">
        <w:rPr>
          <w:b/>
        </w:rPr>
        <w:t>«</w:t>
      </w:r>
      <w:r w:rsidRPr="00DB6A84">
        <w:rPr>
          <w:b/>
        </w:rPr>
        <w:t xml:space="preserve">Эксплуатация объектов теплоснабжения и </w:t>
      </w:r>
      <w:proofErr w:type="spellStart"/>
      <w:r w:rsidRPr="00DB6A84">
        <w:rPr>
          <w:b/>
        </w:rPr>
        <w:t>теплопотребляющих</w:t>
      </w:r>
      <w:proofErr w:type="spellEnd"/>
      <w:r w:rsidRPr="00DB6A84">
        <w:rPr>
          <w:b/>
        </w:rPr>
        <w:t xml:space="preserve"> установок</w:t>
      </w:r>
      <w:r w:rsidRPr="005F6031">
        <w:rPr>
          <w:b/>
        </w:rPr>
        <w:t>»</w:t>
      </w:r>
      <w:r>
        <w:rPr>
          <w:bCs/>
          <w:color w:val="000000"/>
        </w:rPr>
        <w:t xml:space="preserve">, выдать  </w:t>
      </w:r>
      <w:r w:rsidRPr="00682B84">
        <w:rPr>
          <w:bCs/>
          <w:i/>
          <w:color w:val="000000"/>
        </w:rPr>
        <w:t>(указать количество)</w:t>
      </w:r>
      <w:r>
        <w:rPr>
          <w:bCs/>
          <w:color w:val="000000"/>
        </w:rPr>
        <w:t xml:space="preserve"> бланков удостоверений </w:t>
      </w:r>
      <w:r w:rsidRPr="00BA1A22">
        <w:rPr>
          <w:bCs/>
          <w:i/>
          <w:color w:val="000000"/>
        </w:rPr>
        <w:t>(при необходимости)</w:t>
      </w:r>
      <w:r>
        <w:rPr>
          <w:bCs/>
          <w:color w:val="000000"/>
        </w:rPr>
        <w:t>.</w:t>
      </w:r>
    </w:p>
    <w:p w:rsidR="000E4589" w:rsidRPr="0020276E" w:rsidRDefault="000E4589" w:rsidP="000E4589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0E4589" w:rsidTr="001C0FBB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4589" w:rsidRPr="0020276E" w:rsidRDefault="000E4589" w:rsidP="001C0FBB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89" w:rsidRPr="0020276E" w:rsidRDefault="000E4589" w:rsidP="001C0FBB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0E4589" w:rsidTr="001C0FBB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E4589" w:rsidRPr="0020276E" w:rsidRDefault="000E4589" w:rsidP="000E4589">
            <w:pPr>
              <w:numPr>
                <w:ilvl w:val="0"/>
                <w:numId w:val="18"/>
              </w:numPr>
              <w:snapToGrid w:val="0"/>
              <w:ind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89" w:rsidRPr="0020276E" w:rsidRDefault="000E4589" w:rsidP="001C0FB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E4589" w:rsidTr="001C0FBB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E4589" w:rsidRPr="0020276E" w:rsidRDefault="000E4589" w:rsidP="000E4589">
            <w:pPr>
              <w:numPr>
                <w:ilvl w:val="0"/>
                <w:numId w:val="18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589" w:rsidRPr="0020276E" w:rsidRDefault="000E4589" w:rsidP="001C0FBB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0E4589" w:rsidRDefault="000E4589" w:rsidP="000E4589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CB1382" w:rsidRPr="00BA1A22" w:rsidTr="00635EEE">
        <w:trPr>
          <w:trHeight w:val="170"/>
        </w:trPr>
        <w:tc>
          <w:tcPr>
            <w:tcW w:w="7905" w:type="dxa"/>
            <w:gridSpan w:val="2"/>
          </w:tcPr>
          <w:p w:rsidR="00CB1382" w:rsidRPr="0020276E" w:rsidRDefault="00CB1382" w:rsidP="00635EEE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20276E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CB1382" w:rsidRPr="0020276E" w:rsidRDefault="00CB1382" w:rsidP="00635EEE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CB1382" w:rsidRPr="00BA1A22" w:rsidTr="00635EEE">
        <w:trPr>
          <w:trHeight w:val="170"/>
        </w:trPr>
        <w:tc>
          <w:tcPr>
            <w:tcW w:w="534" w:type="dxa"/>
          </w:tcPr>
          <w:p w:rsidR="00CB1382" w:rsidRPr="00CF61A2" w:rsidRDefault="00CB1382" w:rsidP="00CB1382">
            <w:pPr>
              <w:pStyle w:val="af8"/>
              <w:numPr>
                <w:ilvl w:val="0"/>
                <w:numId w:val="14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CB1382" w:rsidRPr="0020276E" w:rsidRDefault="00CB1382" w:rsidP="00635EEE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Потребители  тепловой энергии (обслуживающие организации</w:t>
            </w:r>
            <w:r w:rsidRPr="00406BF7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35" w:type="dxa"/>
          </w:tcPr>
          <w:p w:rsidR="00CB1382" w:rsidRPr="0020276E" w:rsidRDefault="00CB1382" w:rsidP="00635EEE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CB1382" w:rsidRPr="00BA1A22" w:rsidTr="00635EEE">
        <w:trPr>
          <w:trHeight w:val="170"/>
        </w:trPr>
        <w:tc>
          <w:tcPr>
            <w:tcW w:w="534" w:type="dxa"/>
          </w:tcPr>
          <w:p w:rsidR="00CB1382" w:rsidRPr="00CF61A2" w:rsidRDefault="00CB1382" w:rsidP="00CB1382">
            <w:pPr>
              <w:pStyle w:val="af8"/>
              <w:numPr>
                <w:ilvl w:val="0"/>
                <w:numId w:val="14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CB1382" w:rsidRPr="0020276E" w:rsidRDefault="00CB1382" w:rsidP="00635EEE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Теплоснабжающие и </w:t>
            </w:r>
            <w:proofErr w:type="spellStart"/>
            <w:r>
              <w:rPr>
                <w:sz w:val="18"/>
                <w:szCs w:val="18"/>
                <w:lang w:eastAsia="ru-RU"/>
              </w:rPr>
              <w:t>теплосетевые</w:t>
            </w:r>
            <w:proofErr w:type="spellEnd"/>
            <w:r w:rsidRPr="00406BF7">
              <w:rPr>
                <w:sz w:val="18"/>
                <w:szCs w:val="18"/>
                <w:lang w:eastAsia="ru-RU"/>
              </w:rPr>
              <w:t xml:space="preserve"> организаци</w:t>
            </w:r>
            <w:r>
              <w:rPr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2835" w:type="dxa"/>
          </w:tcPr>
          <w:p w:rsidR="00CB1382" w:rsidRPr="0020276E" w:rsidRDefault="00CB1382" w:rsidP="00635EEE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CB1382" w:rsidRDefault="00CB1382" w:rsidP="000E4589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674" w:type="dxa"/>
        <w:tblLayout w:type="fixed"/>
        <w:tblLook w:val="04A0"/>
      </w:tblPr>
      <w:tblGrid>
        <w:gridCol w:w="611"/>
        <w:gridCol w:w="1907"/>
        <w:gridCol w:w="1020"/>
        <w:gridCol w:w="1247"/>
        <w:gridCol w:w="1559"/>
        <w:gridCol w:w="1560"/>
        <w:gridCol w:w="1247"/>
        <w:gridCol w:w="1523"/>
      </w:tblGrid>
      <w:tr w:rsidR="000E4589" w:rsidRPr="00F44F9B" w:rsidTr="00E41905">
        <w:tc>
          <w:tcPr>
            <w:tcW w:w="611" w:type="dxa"/>
          </w:tcPr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07" w:type="dxa"/>
          </w:tcPr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ФИО (полностью)</w:t>
            </w:r>
          </w:p>
        </w:tc>
        <w:tc>
          <w:tcPr>
            <w:tcW w:w="1020" w:type="dxa"/>
          </w:tcPr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Год рождения</w:t>
            </w:r>
          </w:p>
        </w:tc>
        <w:tc>
          <w:tcPr>
            <w:tcW w:w="1247" w:type="dxa"/>
          </w:tcPr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Образование </w:t>
            </w: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Должность </w:t>
            </w: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0E4589" w:rsidRDefault="000E4589" w:rsidP="001C0FBB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:rsidR="000E4589" w:rsidRPr="00F42BBF" w:rsidRDefault="000E4589" w:rsidP="001C0FBB">
            <w:pPr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Дата предыдущей проверки знаний</w:t>
            </w:r>
          </w:p>
          <w:p w:rsidR="000E4589" w:rsidRPr="00F42BBF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</w:tcPr>
          <w:p w:rsidR="000E4589" w:rsidRPr="00F42BBF" w:rsidRDefault="000E4589" w:rsidP="001C0FBB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0E4589" w:rsidRPr="00F42BBF" w:rsidRDefault="000E4589" w:rsidP="001C0FBB">
            <w:pPr>
              <w:jc w:val="center"/>
              <w:rPr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Причина</w:t>
            </w:r>
          </w:p>
          <w:p w:rsidR="000E4589" w:rsidRPr="00F42BBF" w:rsidRDefault="000E4589" w:rsidP="001C0FBB">
            <w:pPr>
              <w:jc w:val="center"/>
              <w:rPr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проверки знаний</w:t>
            </w:r>
          </w:p>
          <w:p w:rsidR="000E4589" w:rsidRPr="00F42BBF" w:rsidRDefault="000E4589" w:rsidP="001C0FBB">
            <w:pPr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F42BBF">
              <w:rPr>
                <w:sz w:val="16"/>
                <w:szCs w:val="16"/>
              </w:rPr>
              <w:t>(первичная, очередная, внеочередная)</w:t>
            </w:r>
          </w:p>
        </w:tc>
      </w:tr>
      <w:tr w:rsidR="000E4589" w:rsidRPr="00F44F9B" w:rsidTr="00E41905">
        <w:tc>
          <w:tcPr>
            <w:tcW w:w="611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A22EFC">
              <w:rPr>
                <w:rFonts w:eastAsia="Times New Roman CYR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07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  <w:tr w:rsidR="000E4589" w:rsidRPr="00F44F9B" w:rsidTr="00E41905">
        <w:tc>
          <w:tcPr>
            <w:tcW w:w="611" w:type="dxa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A22EFC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07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0E4589" w:rsidRPr="00A22EFC" w:rsidRDefault="000E4589" w:rsidP="001C0FBB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0E4589" w:rsidRPr="00A22EFC" w:rsidRDefault="000E4589" w:rsidP="001C0FBB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</w:tbl>
    <w:p w:rsidR="000E4589" w:rsidRDefault="000E4589" w:rsidP="000E4589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0E4589" w:rsidTr="001C0FBB">
        <w:trPr>
          <w:trHeight w:val="340"/>
        </w:trPr>
        <w:tc>
          <w:tcPr>
            <w:tcW w:w="3936" w:type="dxa"/>
            <w:vAlign w:val="center"/>
          </w:tcPr>
          <w:p w:rsidR="000E4589" w:rsidRPr="0058256A" w:rsidRDefault="000E4589" w:rsidP="001C0FBB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58256A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58256A">
              <w:rPr>
                <w:b/>
                <w:sz w:val="20"/>
              </w:rPr>
              <w:t>е</w:t>
            </w:r>
            <w:proofErr w:type="gramEnd"/>
            <w:r w:rsidRPr="0058256A">
              <w:rPr>
                <w:b/>
                <w:sz w:val="20"/>
              </w:rPr>
              <w:t>-</w:t>
            </w:r>
            <w:r w:rsidRPr="0058256A">
              <w:rPr>
                <w:b/>
                <w:sz w:val="20"/>
                <w:lang w:val="en-US"/>
              </w:rPr>
              <w:t>mail</w:t>
            </w:r>
            <w:r w:rsidRPr="0058256A">
              <w:rPr>
                <w:b/>
                <w:sz w:val="20"/>
              </w:rPr>
              <w:t>,</w:t>
            </w:r>
            <w:r w:rsidRPr="0058256A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0E4589" w:rsidRDefault="000E4589" w:rsidP="001C0FBB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0E4589" w:rsidRPr="002643C4" w:rsidRDefault="000E4589" w:rsidP="001C0FBB">
            <w:pPr>
              <w:pStyle w:val="a8"/>
            </w:pPr>
          </w:p>
        </w:tc>
      </w:tr>
    </w:tbl>
    <w:p w:rsidR="000E4589" w:rsidRDefault="000E4589" w:rsidP="0059199F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p w:rsidR="000E4589" w:rsidRPr="006C0926" w:rsidRDefault="000E4589" w:rsidP="000E4589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0E4589" w:rsidRPr="006C0926" w:rsidRDefault="000E4589" w:rsidP="001C0FBB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0E4589" w:rsidRPr="006C0926" w:rsidRDefault="000E4589" w:rsidP="001C0FBB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0E4589" w:rsidRPr="006C0926" w:rsidTr="001C0FBB">
        <w:trPr>
          <w:trHeight w:val="170"/>
        </w:trPr>
        <w:tc>
          <w:tcPr>
            <w:tcW w:w="3936" w:type="dxa"/>
          </w:tcPr>
          <w:p w:rsidR="000E4589" w:rsidRPr="006C0926" w:rsidRDefault="000E4589" w:rsidP="001C0FBB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0E4589" w:rsidRPr="006C0926" w:rsidRDefault="000E4589" w:rsidP="001C0FB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0E4589" w:rsidRPr="00B525EC" w:rsidRDefault="000E4589" w:rsidP="000E4589">
      <w:pPr>
        <w:suppressAutoHyphens/>
        <w:jc w:val="both"/>
        <w:rPr>
          <w:sz w:val="14"/>
          <w:szCs w:val="14"/>
        </w:rPr>
      </w:pPr>
    </w:p>
    <w:p w:rsidR="000E4589" w:rsidRPr="00AD2BC3" w:rsidRDefault="000E4589" w:rsidP="000E4589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0E4589" w:rsidRDefault="000E4589" w:rsidP="0059199F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p w:rsidR="000E4589" w:rsidRPr="006C0926" w:rsidRDefault="000E4589" w:rsidP="000E4589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0E4589" w:rsidRDefault="000E4589" w:rsidP="000E4589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0E4589" w:rsidRDefault="000E4589" w:rsidP="000E4589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0E4589" w:rsidRPr="006C0926" w:rsidRDefault="000E4589" w:rsidP="000E4589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0E4589" w:rsidRPr="006C0926" w:rsidRDefault="000E4589" w:rsidP="000E458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0E4589" w:rsidRPr="006C0926" w:rsidRDefault="000E4589" w:rsidP="000E458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0E4589" w:rsidRPr="00D6290A" w:rsidRDefault="000E4589" w:rsidP="000E4589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0E4589" w:rsidRDefault="000E4589" w:rsidP="000E4589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0E4589" w:rsidRDefault="000E4589" w:rsidP="00D47C7F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0E4589" w:rsidRDefault="000E4589" w:rsidP="00D47C7F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516D7B" w:rsidRDefault="00516D7B" w:rsidP="0059199F">
      <w:pPr>
        <w:shd w:val="clear" w:color="auto" w:fill="FFFFFF"/>
        <w:autoSpaceDE w:val="0"/>
        <w:ind w:right="34"/>
        <w:jc w:val="right"/>
        <w:rPr>
          <w:b/>
          <w:i/>
          <w:lang w:eastAsia="ru-RU"/>
        </w:rPr>
      </w:pPr>
    </w:p>
    <w:sectPr w:rsidR="00516D7B" w:rsidSect="007807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851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34B" w:rsidRDefault="00E5434B" w:rsidP="00E5434B">
      <w:r>
        <w:separator/>
      </w:r>
    </w:p>
  </w:endnote>
  <w:endnote w:type="continuationSeparator" w:id="0">
    <w:p w:rsidR="00E5434B" w:rsidRDefault="00E5434B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4970"/>
      <w:docPartObj>
        <w:docPartGallery w:val="Page Numbers (Bottom of Page)"/>
        <w:docPartUnique/>
      </w:docPartObj>
    </w:sdtPr>
    <w:sdtContent>
      <w:p w:rsidR="00DD6F6D" w:rsidRDefault="00865591">
        <w:pPr>
          <w:pStyle w:val="af1"/>
          <w:jc w:val="right"/>
        </w:pPr>
        <w:fldSimple w:instr=" PAGE   \* MERGEFORMAT ">
          <w:r w:rsidR="00E21154">
            <w:rPr>
              <w:noProof/>
            </w:rPr>
            <w:t>2</w:t>
          </w:r>
        </w:fldSimple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34B" w:rsidRDefault="00E5434B" w:rsidP="00E5434B">
      <w:r>
        <w:separator/>
      </w:r>
    </w:p>
  </w:footnote>
  <w:footnote w:type="continuationSeparator" w:id="0">
    <w:p w:rsidR="00E5434B" w:rsidRDefault="00E5434B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272A18"/>
    <w:multiLevelType w:val="hybridMultilevel"/>
    <w:tmpl w:val="33CA2B3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596052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0"/>
  </w:num>
  <w:num w:numId="6">
    <w:abstractNumId w:val="15"/>
  </w:num>
  <w:num w:numId="7">
    <w:abstractNumId w:val="16"/>
  </w:num>
  <w:num w:numId="8">
    <w:abstractNumId w:val="7"/>
  </w:num>
  <w:num w:numId="9">
    <w:abstractNumId w:val="1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6"/>
  </w:num>
  <w:num w:numId="14">
    <w:abstractNumId w:val="4"/>
  </w:num>
  <w:num w:numId="15">
    <w:abstractNumId w:val="12"/>
  </w:num>
  <w:num w:numId="16">
    <w:abstractNumId w:val="11"/>
  </w:num>
  <w:num w:numId="17">
    <w:abstractNumId w:val="3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52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11CF1"/>
    <w:rsid w:val="00014F52"/>
    <w:rsid w:val="00082C34"/>
    <w:rsid w:val="0009085E"/>
    <w:rsid w:val="000E4589"/>
    <w:rsid w:val="000E7594"/>
    <w:rsid w:val="0011586A"/>
    <w:rsid w:val="001213AC"/>
    <w:rsid w:val="001232CC"/>
    <w:rsid w:val="00150056"/>
    <w:rsid w:val="0017352C"/>
    <w:rsid w:val="00182B32"/>
    <w:rsid w:val="0018581D"/>
    <w:rsid w:val="00187323"/>
    <w:rsid w:val="001A68EF"/>
    <w:rsid w:val="001A6D75"/>
    <w:rsid w:val="00206EB4"/>
    <w:rsid w:val="00210A6E"/>
    <w:rsid w:val="002532CC"/>
    <w:rsid w:val="00277DCC"/>
    <w:rsid w:val="002D5842"/>
    <w:rsid w:val="003245CB"/>
    <w:rsid w:val="00331390"/>
    <w:rsid w:val="003808C4"/>
    <w:rsid w:val="00381180"/>
    <w:rsid w:val="003E21B6"/>
    <w:rsid w:val="003F0D19"/>
    <w:rsid w:val="00414ED7"/>
    <w:rsid w:val="00420DC5"/>
    <w:rsid w:val="00441100"/>
    <w:rsid w:val="00452EC2"/>
    <w:rsid w:val="00470309"/>
    <w:rsid w:val="00471320"/>
    <w:rsid w:val="00491A06"/>
    <w:rsid w:val="004A1717"/>
    <w:rsid w:val="004B77BE"/>
    <w:rsid w:val="004E5B05"/>
    <w:rsid w:val="00516D7B"/>
    <w:rsid w:val="00526559"/>
    <w:rsid w:val="00547305"/>
    <w:rsid w:val="00564297"/>
    <w:rsid w:val="00567D1C"/>
    <w:rsid w:val="0058256A"/>
    <w:rsid w:val="00582ED9"/>
    <w:rsid w:val="00585CE6"/>
    <w:rsid w:val="0059199F"/>
    <w:rsid w:val="00592B7F"/>
    <w:rsid w:val="005A49A2"/>
    <w:rsid w:val="005B3E98"/>
    <w:rsid w:val="005B4953"/>
    <w:rsid w:val="005C1431"/>
    <w:rsid w:val="005D1496"/>
    <w:rsid w:val="006006CE"/>
    <w:rsid w:val="006226A7"/>
    <w:rsid w:val="0062434E"/>
    <w:rsid w:val="006324D3"/>
    <w:rsid w:val="006353F6"/>
    <w:rsid w:val="006968F7"/>
    <w:rsid w:val="006A6CE4"/>
    <w:rsid w:val="007469C8"/>
    <w:rsid w:val="00750007"/>
    <w:rsid w:val="007545C3"/>
    <w:rsid w:val="00780724"/>
    <w:rsid w:val="0078388D"/>
    <w:rsid w:val="00794AFC"/>
    <w:rsid w:val="007952A7"/>
    <w:rsid w:val="00813C3A"/>
    <w:rsid w:val="008360FA"/>
    <w:rsid w:val="00856B86"/>
    <w:rsid w:val="00865591"/>
    <w:rsid w:val="00881BF7"/>
    <w:rsid w:val="008A196D"/>
    <w:rsid w:val="008E421A"/>
    <w:rsid w:val="008E5EFE"/>
    <w:rsid w:val="008F59A0"/>
    <w:rsid w:val="00907C78"/>
    <w:rsid w:val="0092225B"/>
    <w:rsid w:val="0094073F"/>
    <w:rsid w:val="00974D8C"/>
    <w:rsid w:val="009A69AB"/>
    <w:rsid w:val="009C14EE"/>
    <w:rsid w:val="009F32D6"/>
    <w:rsid w:val="009F4539"/>
    <w:rsid w:val="00A0316B"/>
    <w:rsid w:val="00A10189"/>
    <w:rsid w:val="00A146DF"/>
    <w:rsid w:val="00A31897"/>
    <w:rsid w:val="00A32759"/>
    <w:rsid w:val="00A4363F"/>
    <w:rsid w:val="00A737EF"/>
    <w:rsid w:val="00A96FB5"/>
    <w:rsid w:val="00AD2E30"/>
    <w:rsid w:val="00AD411C"/>
    <w:rsid w:val="00AD7B57"/>
    <w:rsid w:val="00AE3DCA"/>
    <w:rsid w:val="00B278F6"/>
    <w:rsid w:val="00B62C76"/>
    <w:rsid w:val="00B93A56"/>
    <w:rsid w:val="00C00D50"/>
    <w:rsid w:val="00C178A4"/>
    <w:rsid w:val="00C21990"/>
    <w:rsid w:val="00C35D4F"/>
    <w:rsid w:val="00C706BF"/>
    <w:rsid w:val="00C751F7"/>
    <w:rsid w:val="00C96848"/>
    <w:rsid w:val="00CA4AFE"/>
    <w:rsid w:val="00CB1382"/>
    <w:rsid w:val="00CB15BF"/>
    <w:rsid w:val="00CF3875"/>
    <w:rsid w:val="00D03162"/>
    <w:rsid w:val="00D1047A"/>
    <w:rsid w:val="00D47C7F"/>
    <w:rsid w:val="00D9738D"/>
    <w:rsid w:val="00DD6F6D"/>
    <w:rsid w:val="00E05976"/>
    <w:rsid w:val="00E21154"/>
    <w:rsid w:val="00E24DFE"/>
    <w:rsid w:val="00E25AFF"/>
    <w:rsid w:val="00E36A03"/>
    <w:rsid w:val="00E41905"/>
    <w:rsid w:val="00E46D0D"/>
    <w:rsid w:val="00E5434B"/>
    <w:rsid w:val="00E62C40"/>
    <w:rsid w:val="00E930B3"/>
    <w:rsid w:val="00EA5C79"/>
    <w:rsid w:val="00EF7E5F"/>
    <w:rsid w:val="00F84BDB"/>
    <w:rsid w:val="00FB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semiHidden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13C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2017-10-10T05:24:00Z</dcterms:created>
  <dcterms:modified xsi:type="dcterms:W3CDTF">2025-09-05T13:59:00Z</dcterms:modified>
</cp:coreProperties>
</file>